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9A5" w:rsidRPr="001D19A5" w:rsidRDefault="001D19A5" w:rsidP="001D19A5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D19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СТРОИТЕЛЬСТВА И ЖИЛИЩНО-КОММУНАЛЬНОГО</w:t>
      </w:r>
    </w:p>
    <w:p w:rsidR="001D19A5" w:rsidRPr="001D19A5" w:rsidRDefault="001D19A5" w:rsidP="001D19A5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D19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ХОЗЯЙСТВА РОССИЙСКОЙ ФЕДЕРАЦИИ </w:t>
      </w:r>
    </w:p>
    <w:p w:rsidR="001D19A5" w:rsidRPr="001D19A5" w:rsidRDefault="001D19A5" w:rsidP="001D19A5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D19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1D19A5" w:rsidRPr="001D19A5" w:rsidRDefault="001D19A5" w:rsidP="001D19A5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D19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ПИСЬМО </w:t>
      </w:r>
    </w:p>
    <w:p w:rsidR="001D19A5" w:rsidRPr="001D19A5" w:rsidRDefault="001D19A5" w:rsidP="001D19A5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D19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19 августа 2026 г. N 51229-ДН/04 </w:t>
      </w:r>
    </w:p>
    <w:p w:rsidR="001D19A5" w:rsidRPr="001D19A5" w:rsidRDefault="001D19A5" w:rsidP="001D19A5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D19A5" w:rsidRPr="001D19A5" w:rsidRDefault="001D19A5" w:rsidP="001D19A5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развития жилищно-коммунального хозяйства Министерства строительства и жилищно-коммунального хозяйства Российской Федерации рассмотрел обращение и в пределах компетенции сообщает следующее. </w:t>
      </w:r>
    </w:p>
    <w:p w:rsidR="001D19A5" w:rsidRPr="001D19A5" w:rsidRDefault="001D19A5" w:rsidP="001D19A5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hyperlink r:id="rId9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Положения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N 1038, Минстрой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установленной сфере деятельности. Минстрой России не обладает правом давать оценку конкретной ситуации и правоотношениям. </w:t>
      </w:r>
    </w:p>
    <w:p w:rsidR="001D19A5" w:rsidRPr="001D19A5" w:rsidRDefault="001D19A5" w:rsidP="001D19A5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сообщается, что решения общих собраний собственников помещений в многоквартирном доме принимаются в соответствии с требованиями, установленными жилищным законодательством, а также в соответствии с положениями Гражданского </w:t>
      </w:r>
      <w:hyperlink r:id="rId10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кодекса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в части, не противоречащей или не урегулированной Жилищным </w:t>
      </w:r>
      <w:hyperlink r:id="rId11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(далее - ЖК РФ). </w:t>
      </w:r>
    </w:p>
    <w:p w:rsidR="001D19A5" w:rsidRPr="001D19A5" w:rsidRDefault="001D19A5" w:rsidP="001D19A5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12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1 статьи 46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ЖК РФ решения общего собрания собственников помещений в многоквартирном доме по вопросам, поставленным на голосование, принимаются большинством голосов от общего числа голосов принимающих участие в данном собрании собственников помещений в многоквартирном доме, за исключением предусмотренных </w:t>
      </w:r>
      <w:hyperlink r:id="rId13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пунктами 1.1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4.2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6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4.7 части 2 статьи 44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ЖК РФ решений, которые принимаются более чем пятьюдесятью процентами голосов от общего числа голосов собственников помещений в многоквартирном доме, и предусмотренных </w:t>
      </w:r>
      <w:hyperlink r:id="rId17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пунктами 1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1.1-1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1.2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1.3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3.1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3.8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4.3 части 2 статьи 44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ЖК РФ решений, которые принимаются большинством не менее двух третей голосов от общего числа голосов собственников помещений в многоквартирном доме, решения, предусмотренного </w:t>
      </w:r>
      <w:hyperlink r:id="rId26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4.5 части 2 статьи 44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ЖК РФ, которое принимается в соответствии с </w:t>
      </w:r>
      <w:hyperlink r:id="rId27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1.2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а также решения, предусмотренного </w:t>
      </w:r>
      <w:hyperlink r:id="rId28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4.6 части 2 статьи 44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ЖК РФ, которое принимается в соответствии с </w:t>
      </w:r>
      <w:hyperlink r:id="rId29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1.3 статьи 46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ЖК РФ. </w:t>
      </w:r>
    </w:p>
    <w:p w:rsidR="001D19A5" w:rsidRPr="001D19A5" w:rsidRDefault="001D19A5" w:rsidP="001D19A5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в зависимости от вопроса, поставленного на голосование, предусмотрено три варианта принятия решений общим собранием собственников помещений в многоквартирном доме: </w:t>
      </w:r>
    </w:p>
    <w:p w:rsidR="001D19A5" w:rsidRPr="001D19A5" w:rsidRDefault="001D19A5" w:rsidP="001D19A5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большинством голосов от общего числа голосов, принимающих участие в данном собрании собственников помещений в многоквартирном доме (простое большинство); </w:t>
      </w:r>
    </w:p>
    <w:p w:rsidR="001D19A5" w:rsidRPr="001D19A5" w:rsidRDefault="001D19A5" w:rsidP="001D19A5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более 50% процентов голосов собственников помещений в многоквартирном доме (абсолютное большинство); </w:t>
      </w:r>
    </w:p>
    <w:p w:rsidR="001D19A5" w:rsidRPr="001D19A5" w:rsidRDefault="001D19A5" w:rsidP="001D19A5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большинством не менее 2/3 голосов от общего числа голосов собственников помещений в многоквартирном доме (квалифицированное большинство). </w:t>
      </w:r>
    </w:p>
    <w:p w:rsidR="001D19A5" w:rsidRPr="001D19A5" w:rsidRDefault="001D19A5" w:rsidP="001D19A5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Простое большинство - это более 50% процентов голосов от количества голосов собственников, принявших участие в общем собрании. </w:t>
      </w:r>
    </w:p>
    <w:p w:rsidR="001D19A5" w:rsidRPr="001D19A5" w:rsidRDefault="001D19A5" w:rsidP="001D19A5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Абсолютное или квалифицированное большинство определяется исходя из общего числа голосов собственников в многоквартирном доме, без учета количества голосов участников общего собрания. </w:t>
      </w:r>
    </w:p>
    <w:p w:rsidR="001D19A5" w:rsidRPr="001D19A5" w:rsidRDefault="001D19A5" w:rsidP="001D19A5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сообщается, что согласно </w:t>
      </w:r>
      <w:hyperlink r:id="rId30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3 статьи 36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ЖК РФ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реконструкции. </w:t>
      </w:r>
    </w:p>
    <w:p w:rsidR="001D19A5" w:rsidRPr="001D19A5" w:rsidRDefault="001D19A5" w:rsidP="001D19A5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31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5 статьи 46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ЖК РФ решение общего собрания собственников помещений в многоквартирном доме, принятое в установленном </w:t>
      </w:r>
      <w:hyperlink r:id="rId32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ЖК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порядке, по вопросам, отнесенным к компетенции такого собрания, является обязательным для всех собственников помещений в многоквартирном доме, в том числе для тех собственников, которые не участвовали в голосовании. </w:t>
      </w:r>
    </w:p>
    <w:p w:rsidR="001D19A5" w:rsidRPr="001D19A5" w:rsidRDefault="001D19A5" w:rsidP="001D19A5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6 статьи 46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ЖК РФ устанавливает, что собственник помещения в многоквартирном доме вправе обжаловать в суд решение, принятое общим собранием собственников помещений в данном доме с нарушением требований </w:t>
      </w:r>
      <w:hyperlink r:id="rId34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ЖК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в случае, если он не принимал участие в этом собрании или голосовал против принятия такого решения и если таким решением нарушены его права и законные интересы. Заявление о таком обжаловании может быть подано в суд в течение шести месяцев со дня, когда указанный собственник узнал или должен был узнать о принятом решении. Суд с учетом всех обстоятельств дела вправе оставить в силе обжалуемое решение, если голосование указанного собственника не могло повлиять на результаты голосования, допущенные нарушения не являются существенными и принятое решение не повлекло за собой причинение убытков указанному собственнику. </w:t>
      </w:r>
    </w:p>
    <w:p w:rsidR="001D19A5" w:rsidRPr="001D19A5" w:rsidRDefault="001D19A5" w:rsidP="001D19A5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необходимое количество голосов для принятия того или иного решения в рамках общего собрания собственников помещений в многоквартирном доме определяется в соответствии с положениями </w:t>
      </w:r>
      <w:hyperlink r:id="rId35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ЖК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 В случае несогласия с решением, принятым общим собранием собственников помещений в многоквартирном доме, собственник помещения в таком доме вправе обратиться в суд. </w:t>
      </w:r>
    </w:p>
    <w:p w:rsidR="001D19A5" w:rsidRPr="001D19A5" w:rsidRDefault="001D19A5" w:rsidP="001D19A5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сообщаем, что в соответствии с </w:t>
      </w:r>
      <w:hyperlink r:id="rId36" w:history="1">
        <w:r w:rsidRPr="001D19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2</w:t>
        </w:r>
      </w:hyperlink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1009, письма федеральных органов исполнительной власти не являются нормативными правовыми актами. </w:t>
      </w:r>
    </w:p>
    <w:p w:rsidR="001D19A5" w:rsidRPr="001D19A5" w:rsidRDefault="001D19A5" w:rsidP="001D19A5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письма Минстроя России и его структурных подразделений, в которых разъясняются вопросы применения нормативных правовых актов, не содержат правовых норм, являются позицией Минстроя России, не направлены на установление, изменение или отмену правовых норм, а содержащиеся в них разъяснения не могут рассматриваться в качестве общеобязательных государственных предписаний постоянного или временного характера. </w:t>
      </w:r>
    </w:p>
    <w:p w:rsidR="001D19A5" w:rsidRPr="001D19A5" w:rsidRDefault="001D19A5" w:rsidP="001D19A5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D19A5" w:rsidRPr="001D19A5" w:rsidRDefault="001D19A5" w:rsidP="001D19A5">
      <w:pPr>
        <w:spacing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Департамента </w:t>
      </w:r>
    </w:p>
    <w:p w:rsidR="001D19A5" w:rsidRPr="001D19A5" w:rsidRDefault="001D19A5" w:rsidP="001D19A5">
      <w:pPr>
        <w:spacing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жилищно-коммунального хозяйства </w:t>
      </w:r>
    </w:p>
    <w:p w:rsidR="001D19A5" w:rsidRPr="001D19A5" w:rsidRDefault="001D19A5" w:rsidP="001D19A5">
      <w:pPr>
        <w:spacing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Д.Ю.НИФОНТОВ </w:t>
      </w:r>
    </w:p>
    <w:p w:rsidR="00A9204E" w:rsidRPr="0023234A" w:rsidRDefault="00A9204E" w:rsidP="0023234A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A9204E" w:rsidRPr="0023234A" w:rsidSect="00844DC8">
      <w:pgSz w:w="11906" w:h="16838" w:code="9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4C8" w:rsidRDefault="001964C8" w:rsidP="0097326C">
      <w:r>
        <w:separator/>
      </w:r>
    </w:p>
  </w:endnote>
  <w:endnote w:type="continuationSeparator" w:id="0">
    <w:p w:rsidR="001964C8" w:rsidRDefault="001964C8" w:rsidP="0097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4C8" w:rsidRDefault="001964C8" w:rsidP="0097326C">
      <w:r>
        <w:separator/>
      </w:r>
    </w:p>
  </w:footnote>
  <w:footnote w:type="continuationSeparator" w:id="0">
    <w:p w:rsidR="001964C8" w:rsidRDefault="001964C8" w:rsidP="00973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A7CF72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D50A4C2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B63BC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51C4FE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B5EF65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E85DB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A0723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4A502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6A0D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14208A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C9F565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FE0063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DD6584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2"/>
  </w:num>
  <w:num w:numId="2">
    <w:abstractNumId w:val="12"/>
  </w:num>
  <w:num w:numId="3">
    <w:abstractNumId w:val="10"/>
  </w:num>
  <w:num w:numId="4">
    <w:abstractNumId w:val="24"/>
  </w:num>
  <w:num w:numId="5">
    <w:abstractNumId w:val="14"/>
  </w:num>
  <w:num w:numId="6">
    <w:abstractNumId w:val="19"/>
  </w:num>
  <w:num w:numId="7">
    <w:abstractNumId w:val="2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8"/>
  </w:num>
  <w:num w:numId="20">
    <w:abstractNumId w:val="23"/>
  </w:num>
  <w:num w:numId="21">
    <w:abstractNumId w:val="20"/>
  </w:num>
  <w:num w:numId="22">
    <w:abstractNumId w:val="11"/>
  </w:num>
  <w:num w:numId="23">
    <w:abstractNumId w:val="25"/>
  </w:num>
  <w:num w:numId="24">
    <w:abstractNumId w:val="16"/>
  </w:num>
  <w:num w:numId="25">
    <w:abstractNumId w:val="13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A5"/>
    <w:rsid w:val="00064933"/>
    <w:rsid w:val="001964C8"/>
    <w:rsid w:val="001D19A5"/>
    <w:rsid w:val="0023234A"/>
    <w:rsid w:val="002B5086"/>
    <w:rsid w:val="004745E2"/>
    <w:rsid w:val="004E108E"/>
    <w:rsid w:val="004E6558"/>
    <w:rsid w:val="00645252"/>
    <w:rsid w:val="00683C92"/>
    <w:rsid w:val="006D3D74"/>
    <w:rsid w:val="007D6B39"/>
    <w:rsid w:val="0083569A"/>
    <w:rsid w:val="00844DC8"/>
    <w:rsid w:val="00972D90"/>
    <w:rsid w:val="0097326C"/>
    <w:rsid w:val="00A432D9"/>
    <w:rsid w:val="00A9204E"/>
    <w:rsid w:val="00D51B0C"/>
    <w:rsid w:val="00ED1D93"/>
    <w:rsid w:val="00E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97326C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97326C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97326C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97326C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97326C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97326C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97326C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97326C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97326C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97326C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rsid w:val="0097326C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rsid w:val="0097326C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оловок 5 Знак"/>
    <w:basedOn w:val="a3"/>
    <w:link w:val="51"/>
    <w:uiPriority w:val="9"/>
    <w:rsid w:val="0097326C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оловок 6 Знак"/>
    <w:basedOn w:val="a3"/>
    <w:link w:val="6"/>
    <w:uiPriority w:val="9"/>
    <w:rsid w:val="0097326C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rsid w:val="0097326C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rsid w:val="0097326C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9"/>
    <w:rsid w:val="0097326C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97326C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оловок Знак"/>
    <w:basedOn w:val="a3"/>
    <w:link w:val="a6"/>
    <w:uiPriority w:val="10"/>
    <w:rsid w:val="0097326C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97326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3"/>
    <w:link w:val="a8"/>
    <w:uiPriority w:val="11"/>
    <w:rsid w:val="0097326C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97326C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97326C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97326C"/>
    <w:rPr>
      <w:rFonts w:ascii="Calibri" w:hAnsi="Calibri" w:cs="Calibri"/>
      <w:b/>
      <w:bCs/>
    </w:rPr>
  </w:style>
  <w:style w:type="paragraph" w:styleId="23">
    <w:name w:val="Quote"/>
    <w:basedOn w:val="a2"/>
    <w:next w:val="a2"/>
    <w:link w:val="24"/>
    <w:uiPriority w:val="29"/>
    <w:qFormat/>
    <w:rsid w:val="0097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3"/>
    <w:link w:val="23"/>
    <w:uiPriority w:val="29"/>
    <w:rsid w:val="0097326C"/>
    <w:rPr>
      <w:rFonts w:ascii="Calibri" w:hAnsi="Calibri" w:cs="Calibri"/>
      <w:i/>
      <w:iCs/>
      <w:color w:val="404040" w:themeColor="text1" w:themeTint="BF"/>
    </w:rPr>
  </w:style>
  <w:style w:type="paragraph" w:styleId="ae">
    <w:name w:val="Intense Quote"/>
    <w:basedOn w:val="a2"/>
    <w:next w:val="a2"/>
    <w:link w:val="af"/>
    <w:uiPriority w:val="30"/>
    <w:qFormat/>
    <w:rsid w:val="0097326C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">
    <w:name w:val="Выделенная цитата Знак"/>
    <w:basedOn w:val="a3"/>
    <w:link w:val="ae"/>
    <w:uiPriority w:val="30"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f0">
    <w:name w:val="Subtle Reference"/>
    <w:basedOn w:val="a3"/>
    <w:uiPriority w:val="31"/>
    <w:qFormat/>
    <w:rsid w:val="0097326C"/>
    <w:rPr>
      <w:rFonts w:ascii="Calibri" w:hAnsi="Calibri" w:cs="Calibri"/>
      <w:smallCaps/>
      <w:color w:val="5A5A5A" w:themeColor="text1" w:themeTint="A5"/>
    </w:rPr>
  </w:style>
  <w:style w:type="character" w:styleId="af1">
    <w:name w:val="Intense Reference"/>
    <w:basedOn w:val="a3"/>
    <w:uiPriority w:val="32"/>
    <w:qFormat/>
    <w:rsid w:val="0097326C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2">
    <w:name w:val="Book Title"/>
    <w:basedOn w:val="a3"/>
    <w:uiPriority w:val="33"/>
    <w:qFormat/>
    <w:rsid w:val="0097326C"/>
    <w:rPr>
      <w:rFonts w:ascii="Calibri" w:hAnsi="Calibri" w:cs="Calibri"/>
      <w:b/>
      <w:bCs/>
      <w:i/>
      <w:iCs/>
      <w:spacing w:val="5"/>
    </w:rPr>
  </w:style>
  <w:style w:type="character" w:styleId="af3">
    <w:name w:val="Hyperlink"/>
    <w:basedOn w:val="a3"/>
    <w:uiPriority w:val="99"/>
    <w:unhideWhenUsed/>
    <w:rsid w:val="0097326C"/>
    <w:rPr>
      <w:rFonts w:ascii="Calibri" w:hAnsi="Calibri" w:cs="Calibri"/>
      <w:color w:val="1F4E79" w:themeColor="accent1" w:themeShade="80"/>
      <w:u w:val="single"/>
    </w:rPr>
  </w:style>
  <w:style w:type="character" w:styleId="af4">
    <w:name w:val="FollowedHyperlink"/>
    <w:basedOn w:val="a3"/>
    <w:uiPriority w:val="99"/>
    <w:unhideWhenUsed/>
    <w:rsid w:val="0097326C"/>
    <w:rPr>
      <w:rFonts w:ascii="Calibri" w:hAnsi="Calibri" w:cs="Calibri"/>
      <w:color w:val="954F72" w:themeColor="followedHyperlink"/>
      <w:u w:val="single"/>
    </w:rPr>
  </w:style>
  <w:style w:type="paragraph" w:styleId="af5">
    <w:name w:val="caption"/>
    <w:basedOn w:val="a2"/>
    <w:next w:val="a2"/>
    <w:uiPriority w:val="35"/>
    <w:unhideWhenUsed/>
    <w:qFormat/>
    <w:rsid w:val="0097326C"/>
    <w:pPr>
      <w:spacing w:after="200"/>
    </w:pPr>
    <w:rPr>
      <w:i/>
      <w:iCs/>
      <w:color w:val="44546A" w:themeColor="text2"/>
      <w:szCs w:val="18"/>
    </w:rPr>
  </w:style>
  <w:style w:type="paragraph" w:styleId="af6">
    <w:name w:val="Balloon Text"/>
    <w:basedOn w:val="a2"/>
    <w:link w:val="af7"/>
    <w:uiPriority w:val="99"/>
    <w:semiHidden/>
    <w:unhideWhenUsed/>
    <w:rsid w:val="0097326C"/>
    <w:rPr>
      <w:rFonts w:ascii="Segoe UI" w:hAnsi="Segoe UI" w:cs="Segoe UI"/>
      <w:szCs w:val="18"/>
    </w:rPr>
  </w:style>
  <w:style w:type="character" w:customStyle="1" w:styleId="af7">
    <w:name w:val="Текст выноски Знак"/>
    <w:basedOn w:val="a3"/>
    <w:link w:val="af6"/>
    <w:uiPriority w:val="99"/>
    <w:semiHidden/>
    <w:rsid w:val="0097326C"/>
    <w:rPr>
      <w:rFonts w:ascii="Segoe UI" w:hAnsi="Segoe UI" w:cs="Segoe UI"/>
      <w:szCs w:val="18"/>
    </w:rPr>
  </w:style>
  <w:style w:type="paragraph" w:styleId="af8">
    <w:name w:val="Block Text"/>
    <w:basedOn w:val="a2"/>
    <w:uiPriority w:val="99"/>
    <w:semiHidden/>
    <w:unhideWhenUsed/>
    <w:rsid w:val="0097326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97326C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97326C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97326C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97326C"/>
    <w:rPr>
      <w:rFonts w:ascii="Calibri" w:hAnsi="Calibri" w:cs="Calibri"/>
      <w:szCs w:val="16"/>
    </w:rPr>
  </w:style>
  <w:style w:type="character" w:styleId="af9">
    <w:name w:val="annotation reference"/>
    <w:basedOn w:val="a3"/>
    <w:uiPriority w:val="99"/>
    <w:semiHidden/>
    <w:unhideWhenUsed/>
    <w:rsid w:val="0097326C"/>
    <w:rPr>
      <w:rFonts w:ascii="Calibri" w:hAnsi="Calibri" w:cs="Calibri"/>
      <w:sz w:val="22"/>
      <w:szCs w:val="16"/>
    </w:rPr>
  </w:style>
  <w:style w:type="paragraph" w:styleId="afa">
    <w:name w:val="annotation text"/>
    <w:basedOn w:val="a2"/>
    <w:link w:val="afb"/>
    <w:uiPriority w:val="99"/>
    <w:semiHidden/>
    <w:unhideWhenUsed/>
    <w:rsid w:val="0097326C"/>
    <w:rPr>
      <w:szCs w:val="20"/>
    </w:rPr>
  </w:style>
  <w:style w:type="character" w:customStyle="1" w:styleId="afb">
    <w:name w:val="Текст примечания Знак"/>
    <w:basedOn w:val="a3"/>
    <w:link w:val="afa"/>
    <w:uiPriority w:val="99"/>
    <w:semiHidden/>
    <w:rsid w:val="0097326C"/>
    <w:rPr>
      <w:rFonts w:ascii="Calibri" w:hAnsi="Calibri" w:cs="Calibri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7326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7326C"/>
    <w:rPr>
      <w:rFonts w:ascii="Calibri" w:hAnsi="Calibri" w:cs="Calibri"/>
      <w:b/>
      <w:bCs/>
      <w:szCs w:val="20"/>
    </w:rPr>
  </w:style>
  <w:style w:type="paragraph" w:styleId="afe">
    <w:name w:val="Document Map"/>
    <w:basedOn w:val="a2"/>
    <w:link w:val="aff"/>
    <w:uiPriority w:val="99"/>
    <w:semiHidden/>
    <w:unhideWhenUsed/>
    <w:rsid w:val="0097326C"/>
    <w:rPr>
      <w:rFonts w:ascii="Segoe UI" w:hAnsi="Segoe UI" w:cs="Segoe UI"/>
      <w:szCs w:val="16"/>
    </w:rPr>
  </w:style>
  <w:style w:type="character" w:customStyle="1" w:styleId="aff">
    <w:name w:val="Схема документа Знак"/>
    <w:basedOn w:val="a3"/>
    <w:link w:val="afe"/>
    <w:uiPriority w:val="99"/>
    <w:semiHidden/>
    <w:rsid w:val="0097326C"/>
    <w:rPr>
      <w:rFonts w:ascii="Segoe UI" w:hAnsi="Segoe UI" w:cs="Segoe UI"/>
      <w:szCs w:val="16"/>
    </w:rPr>
  </w:style>
  <w:style w:type="paragraph" w:styleId="aff0">
    <w:name w:val="endnote text"/>
    <w:basedOn w:val="a2"/>
    <w:link w:val="aff1"/>
    <w:uiPriority w:val="99"/>
    <w:semiHidden/>
    <w:unhideWhenUsed/>
    <w:rsid w:val="0097326C"/>
    <w:rPr>
      <w:szCs w:val="20"/>
    </w:rPr>
  </w:style>
  <w:style w:type="character" w:customStyle="1" w:styleId="aff1">
    <w:name w:val="Текст концевой сноски Знак"/>
    <w:basedOn w:val="a3"/>
    <w:link w:val="aff0"/>
    <w:uiPriority w:val="99"/>
    <w:semiHidden/>
    <w:rsid w:val="0097326C"/>
    <w:rPr>
      <w:rFonts w:ascii="Calibri" w:hAnsi="Calibri" w:cs="Calibri"/>
      <w:szCs w:val="20"/>
    </w:rPr>
  </w:style>
  <w:style w:type="paragraph" w:styleId="25">
    <w:name w:val="envelope return"/>
    <w:basedOn w:val="a2"/>
    <w:uiPriority w:val="99"/>
    <w:semiHidden/>
    <w:unhideWhenUsed/>
    <w:rsid w:val="0097326C"/>
    <w:rPr>
      <w:rFonts w:ascii="Calibri Light" w:eastAsiaTheme="majorEastAsia" w:hAnsi="Calibri Light" w:cs="Calibri Light"/>
      <w:szCs w:val="20"/>
    </w:rPr>
  </w:style>
  <w:style w:type="paragraph" w:styleId="aff2">
    <w:name w:val="footnote text"/>
    <w:basedOn w:val="a2"/>
    <w:link w:val="aff3"/>
    <w:uiPriority w:val="99"/>
    <w:semiHidden/>
    <w:unhideWhenUsed/>
    <w:rsid w:val="0097326C"/>
    <w:rPr>
      <w:szCs w:val="20"/>
    </w:rPr>
  </w:style>
  <w:style w:type="character" w:customStyle="1" w:styleId="aff3">
    <w:name w:val="Текст сноски Знак"/>
    <w:basedOn w:val="a3"/>
    <w:link w:val="aff2"/>
    <w:uiPriority w:val="99"/>
    <w:semiHidden/>
    <w:rsid w:val="0097326C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97326C"/>
    <w:rPr>
      <w:rFonts w:ascii="Consolas" w:hAnsi="Consolas"/>
      <w:szCs w:val="20"/>
    </w:rPr>
  </w:style>
  <w:style w:type="character" w:customStyle="1" w:styleId="HTML2">
    <w:name w:val="Стандартный HTML Знак"/>
    <w:basedOn w:val="a3"/>
    <w:link w:val="HTML1"/>
    <w:uiPriority w:val="99"/>
    <w:semiHidden/>
    <w:rsid w:val="0097326C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aff4">
    <w:name w:val="macro"/>
    <w:link w:val="aff5"/>
    <w:uiPriority w:val="99"/>
    <w:semiHidden/>
    <w:unhideWhenUsed/>
    <w:rsid w:val="009732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5">
    <w:name w:val="Текст макроса Знак"/>
    <w:basedOn w:val="a3"/>
    <w:link w:val="aff4"/>
    <w:uiPriority w:val="99"/>
    <w:semiHidden/>
    <w:rsid w:val="0097326C"/>
    <w:rPr>
      <w:rFonts w:ascii="Consolas" w:hAnsi="Consolas" w:cs="Calibri"/>
      <w:szCs w:val="20"/>
    </w:rPr>
  </w:style>
  <w:style w:type="paragraph" w:styleId="aff6">
    <w:name w:val="Plain Text"/>
    <w:basedOn w:val="a2"/>
    <w:link w:val="aff7"/>
    <w:uiPriority w:val="99"/>
    <w:semiHidden/>
    <w:unhideWhenUsed/>
    <w:rsid w:val="0097326C"/>
    <w:rPr>
      <w:rFonts w:ascii="Consolas" w:hAnsi="Consolas"/>
      <w:szCs w:val="21"/>
    </w:rPr>
  </w:style>
  <w:style w:type="character" w:customStyle="1" w:styleId="aff7">
    <w:name w:val="Текст Знак"/>
    <w:basedOn w:val="a3"/>
    <w:link w:val="aff6"/>
    <w:uiPriority w:val="99"/>
    <w:semiHidden/>
    <w:rsid w:val="0097326C"/>
    <w:rPr>
      <w:rFonts w:ascii="Consolas" w:hAnsi="Consolas" w:cs="Calibri"/>
      <w:szCs w:val="21"/>
    </w:rPr>
  </w:style>
  <w:style w:type="character" w:styleId="aff8">
    <w:name w:val="Placeholder Text"/>
    <w:basedOn w:val="a3"/>
    <w:uiPriority w:val="99"/>
    <w:semiHidden/>
    <w:rsid w:val="0097326C"/>
    <w:rPr>
      <w:rFonts w:ascii="Calibri" w:hAnsi="Calibri" w:cs="Calibri"/>
      <w:color w:val="3B3838" w:themeColor="background2" w:themeShade="40"/>
    </w:rPr>
  </w:style>
  <w:style w:type="paragraph" w:styleId="aff9">
    <w:name w:val="header"/>
    <w:basedOn w:val="a2"/>
    <w:link w:val="affa"/>
    <w:uiPriority w:val="99"/>
    <w:unhideWhenUsed/>
    <w:rsid w:val="0097326C"/>
  </w:style>
  <w:style w:type="character" w:customStyle="1" w:styleId="affa">
    <w:name w:val="Верхний колонтитул Знак"/>
    <w:basedOn w:val="a3"/>
    <w:link w:val="aff9"/>
    <w:uiPriority w:val="99"/>
    <w:rsid w:val="0097326C"/>
    <w:rPr>
      <w:rFonts w:ascii="Calibri" w:hAnsi="Calibri" w:cs="Calibri"/>
    </w:rPr>
  </w:style>
  <w:style w:type="paragraph" w:styleId="affb">
    <w:name w:val="footer"/>
    <w:basedOn w:val="a2"/>
    <w:link w:val="affc"/>
    <w:uiPriority w:val="99"/>
    <w:unhideWhenUsed/>
    <w:rsid w:val="0097326C"/>
  </w:style>
  <w:style w:type="character" w:customStyle="1" w:styleId="affc">
    <w:name w:val="Нижний колонтитул Знак"/>
    <w:basedOn w:val="a3"/>
    <w:link w:val="affb"/>
    <w:uiPriority w:val="99"/>
    <w:rsid w:val="0097326C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97326C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7326C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97326C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97326C"/>
    <w:rPr>
      <w:i/>
      <w:iCs/>
    </w:rPr>
  </w:style>
  <w:style w:type="character" w:customStyle="1" w:styleId="HTML6">
    <w:name w:val="Адрес HTML Знак"/>
    <w:basedOn w:val="a3"/>
    <w:link w:val="HTML5"/>
    <w:uiPriority w:val="99"/>
    <w:semiHidden/>
    <w:rsid w:val="0097326C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97326C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97326C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97326C"/>
    <w:pPr>
      <w:spacing w:after="100"/>
    </w:pPr>
  </w:style>
  <w:style w:type="paragraph" w:styleId="26">
    <w:name w:val="toc 2"/>
    <w:basedOn w:val="a2"/>
    <w:next w:val="a2"/>
    <w:autoRedefine/>
    <w:uiPriority w:val="39"/>
    <w:semiHidden/>
    <w:unhideWhenUsed/>
    <w:rsid w:val="0097326C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97326C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97326C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97326C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97326C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97326C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97326C"/>
    <w:pPr>
      <w:spacing w:after="100"/>
      <w:ind w:left="1540"/>
    </w:pPr>
  </w:style>
  <w:style w:type="paragraph" w:styleId="affd">
    <w:name w:val="TOC Heading"/>
    <w:basedOn w:val="1"/>
    <w:next w:val="a2"/>
    <w:uiPriority w:val="39"/>
    <w:semiHidden/>
    <w:unhideWhenUsed/>
    <w:qFormat/>
    <w:rsid w:val="0097326C"/>
    <w:pPr>
      <w:outlineLvl w:val="9"/>
    </w:pPr>
    <w:rPr>
      <w:color w:val="2E74B5" w:themeColor="accent1" w:themeShade="BF"/>
    </w:rPr>
  </w:style>
  <w:style w:type="table" w:styleId="affe">
    <w:name w:val="Table Professional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7">
    <w:name w:val="Medium Lis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97326C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">
    <w:name w:val="Bibliography"/>
    <w:basedOn w:val="a2"/>
    <w:next w:val="a2"/>
    <w:uiPriority w:val="37"/>
    <w:semiHidden/>
    <w:unhideWhenUsed/>
    <w:rsid w:val="0097326C"/>
  </w:style>
  <w:style w:type="character" w:customStyle="1" w:styleId="Hashtag">
    <w:name w:val="Hashtag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paragraph" w:styleId="afff0">
    <w:name w:val="Message Header"/>
    <w:basedOn w:val="a2"/>
    <w:link w:val="afff1"/>
    <w:uiPriority w:val="99"/>
    <w:semiHidden/>
    <w:unhideWhenUsed/>
    <w:rsid w:val="009732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1">
    <w:name w:val="Шапка Знак"/>
    <w:basedOn w:val="a3"/>
    <w:link w:val="afff0"/>
    <w:uiPriority w:val="99"/>
    <w:semiHidden/>
    <w:rsid w:val="0097326C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2">
    <w:name w:val="Table Elegant"/>
    <w:basedOn w:val="a4"/>
    <w:uiPriority w:val="99"/>
    <w:semiHidden/>
    <w:unhideWhenUsed/>
    <w:rsid w:val="009732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List"/>
    <w:basedOn w:val="a2"/>
    <w:uiPriority w:val="99"/>
    <w:semiHidden/>
    <w:unhideWhenUsed/>
    <w:rsid w:val="0097326C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97326C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97326C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7326C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7326C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9732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9732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9732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9732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9732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4">
    <w:name w:val="List Continue"/>
    <w:basedOn w:val="a2"/>
    <w:uiPriority w:val="99"/>
    <w:semiHidden/>
    <w:unhideWhenUsed/>
    <w:rsid w:val="0097326C"/>
    <w:pPr>
      <w:spacing w:after="120"/>
      <w:ind w:left="360"/>
      <w:contextualSpacing/>
    </w:pPr>
  </w:style>
  <w:style w:type="paragraph" w:styleId="2b">
    <w:name w:val="List Continue 2"/>
    <w:basedOn w:val="a2"/>
    <w:uiPriority w:val="99"/>
    <w:semiHidden/>
    <w:unhideWhenUsed/>
    <w:rsid w:val="0097326C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9732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9732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97326C"/>
    <w:pPr>
      <w:spacing w:after="120"/>
      <w:ind w:left="1800"/>
      <w:contextualSpacing/>
    </w:pPr>
  </w:style>
  <w:style w:type="paragraph" w:styleId="afff5">
    <w:name w:val="List Paragraph"/>
    <w:basedOn w:val="a2"/>
    <w:uiPriority w:val="34"/>
    <w:semiHidden/>
    <w:unhideWhenUsed/>
    <w:qFormat/>
    <w:rsid w:val="0097326C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97326C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7326C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7326C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7326C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7326C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7326C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7326C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732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732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7326C"/>
    <w:pPr>
      <w:numPr>
        <w:numId w:val="12"/>
      </w:numPr>
      <w:contextualSpacing/>
    </w:pPr>
  </w:style>
  <w:style w:type="table" w:styleId="15">
    <w:name w:val="Table Classic 1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lassic 2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9732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table of figures"/>
    <w:basedOn w:val="a2"/>
    <w:next w:val="a2"/>
    <w:uiPriority w:val="99"/>
    <w:semiHidden/>
    <w:unhideWhenUsed/>
    <w:rsid w:val="0097326C"/>
  </w:style>
  <w:style w:type="character" w:styleId="afff7">
    <w:name w:val="end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paragraph" w:styleId="afff8">
    <w:name w:val="table of authorities"/>
    <w:basedOn w:val="a2"/>
    <w:next w:val="a2"/>
    <w:uiPriority w:val="99"/>
    <w:semiHidden/>
    <w:unhideWhenUsed/>
    <w:rsid w:val="0097326C"/>
    <w:pPr>
      <w:ind w:left="220" w:hanging="220"/>
    </w:pPr>
  </w:style>
  <w:style w:type="paragraph" w:styleId="afff9">
    <w:name w:val="toa heading"/>
    <w:basedOn w:val="a2"/>
    <w:next w:val="a2"/>
    <w:uiPriority w:val="99"/>
    <w:semiHidden/>
    <w:unhideWhenUsed/>
    <w:rsid w:val="0097326C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a">
    <w:name w:val="Colorful List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9732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9732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9732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b">
    <w:name w:val="Colorful Shading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c">
    <w:name w:val="Colorful Grid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2">
    <w:name w:val="Colorful Grid Accent 6"/>
    <w:basedOn w:val="a4"/>
    <w:uiPriority w:val="73"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d">
    <w:name w:val="envelope address"/>
    <w:basedOn w:val="a2"/>
    <w:uiPriority w:val="99"/>
    <w:semiHidden/>
    <w:unhideWhenUsed/>
    <w:rsid w:val="0097326C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97326C"/>
    <w:pPr>
      <w:numPr>
        <w:numId w:val="26"/>
      </w:numPr>
    </w:pPr>
  </w:style>
  <w:style w:type="table" w:styleId="17">
    <w:name w:val="Plain Table 1"/>
    <w:basedOn w:val="a4"/>
    <w:uiPriority w:val="41"/>
    <w:rsid w:val="0097326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e">
    <w:name w:val="Plain Table 2"/>
    <w:basedOn w:val="a4"/>
    <w:uiPriority w:val="42"/>
    <w:rsid w:val="0097326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97326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97326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97326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e">
    <w:name w:val="No Spacing"/>
    <w:uiPriority w:val="1"/>
    <w:qFormat/>
    <w:rsid w:val="0097326C"/>
    <w:rPr>
      <w:rFonts w:ascii="Calibri" w:hAnsi="Calibri" w:cs="Calibri"/>
    </w:rPr>
  </w:style>
  <w:style w:type="paragraph" w:styleId="affff">
    <w:name w:val="Date"/>
    <w:basedOn w:val="a2"/>
    <w:next w:val="a2"/>
    <w:link w:val="affff0"/>
    <w:uiPriority w:val="99"/>
    <w:semiHidden/>
    <w:unhideWhenUsed/>
    <w:rsid w:val="0097326C"/>
  </w:style>
  <w:style w:type="character" w:customStyle="1" w:styleId="affff0">
    <w:name w:val="Дата Знак"/>
    <w:basedOn w:val="a3"/>
    <w:link w:val="affff"/>
    <w:uiPriority w:val="99"/>
    <w:semiHidden/>
    <w:rsid w:val="0097326C"/>
    <w:rPr>
      <w:rFonts w:ascii="Calibri" w:hAnsi="Calibri" w:cs="Calibri"/>
    </w:rPr>
  </w:style>
  <w:style w:type="paragraph" w:styleId="affff1">
    <w:name w:val="Normal (Web)"/>
    <w:basedOn w:val="a2"/>
    <w:uiPriority w:val="99"/>
    <w:semiHidden/>
    <w:unhideWhenUsed/>
    <w:rsid w:val="0097326C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97326C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97326C"/>
    <w:rPr>
      <w:rFonts w:ascii="Calibri" w:hAnsi="Calibri" w:cs="Calibri"/>
      <w:color w:val="605E5C"/>
      <w:shd w:val="clear" w:color="auto" w:fill="E1DFDD"/>
    </w:rPr>
  </w:style>
  <w:style w:type="paragraph" w:styleId="affff2">
    <w:name w:val="Body Text"/>
    <w:basedOn w:val="a2"/>
    <w:link w:val="affff3"/>
    <w:uiPriority w:val="99"/>
    <w:semiHidden/>
    <w:unhideWhenUsed/>
    <w:rsid w:val="0097326C"/>
    <w:pPr>
      <w:spacing w:after="120"/>
    </w:pPr>
  </w:style>
  <w:style w:type="character" w:customStyle="1" w:styleId="affff3">
    <w:name w:val="Основной текст Знак"/>
    <w:basedOn w:val="a3"/>
    <w:link w:val="affff2"/>
    <w:uiPriority w:val="99"/>
    <w:semiHidden/>
    <w:rsid w:val="0097326C"/>
    <w:rPr>
      <w:rFonts w:ascii="Calibri" w:hAnsi="Calibri" w:cs="Calibri"/>
    </w:rPr>
  </w:style>
  <w:style w:type="paragraph" w:styleId="2f">
    <w:name w:val="Body Text 2"/>
    <w:basedOn w:val="a2"/>
    <w:link w:val="2f0"/>
    <w:uiPriority w:val="99"/>
    <w:semiHidden/>
    <w:unhideWhenUsed/>
    <w:rsid w:val="0097326C"/>
    <w:pPr>
      <w:spacing w:after="120" w:line="480" w:lineRule="auto"/>
    </w:pPr>
  </w:style>
  <w:style w:type="character" w:customStyle="1" w:styleId="2f0">
    <w:name w:val="Основной текст 2 Знак"/>
    <w:basedOn w:val="a3"/>
    <w:link w:val="2f"/>
    <w:uiPriority w:val="99"/>
    <w:semiHidden/>
    <w:rsid w:val="0097326C"/>
    <w:rPr>
      <w:rFonts w:ascii="Calibri" w:hAnsi="Calibri" w:cs="Calibri"/>
    </w:rPr>
  </w:style>
  <w:style w:type="paragraph" w:styleId="affff4">
    <w:name w:val="Body Text Indent"/>
    <w:basedOn w:val="a2"/>
    <w:link w:val="affff5"/>
    <w:uiPriority w:val="99"/>
    <w:semiHidden/>
    <w:unhideWhenUsed/>
    <w:rsid w:val="0097326C"/>
    <w:pPr>
      <w:spacing w:after="120"/>
      <w:ind w:left="360"/>
    </w:pPr>
  </w:style>
  <w:style w:type="character" w:customStyle="1" w:styleId="affff5">
    <w:name w:val="Основной текст с отступом Знак"/>
    <w:basedOn w:val="a3"/>
    <w:link w:val="affff4"/>
    <w:uiPriority w:val="99"/>
    <w:semiHidden/>
    <w:rsid w:val="0097326C"/>
    <w:rPr>
      <w:rFonts w:ascii="Calibri" w:hAnsi="Calibri" w:cs="Calibri"/>
    </w:rPr>
  </w:style>
  <w:style w:type="paragraph" w:styleId="2f1">
    <w:name w:val="Body Text Indent 2"/>
    <w:basedOn w:val="a2"/>
    <w:link w:val="2f2"/>
    <w:uiPriority w:val="99"/>
    <w:semiHidden/>
    <w:unhideWhenUsed/>
    <w:rsid w:val="0097326C"/>
    <w:pPr>
      <w:spacing w:after="120" w:line="480" w:lineRule="auto"/>
      <w:ind w:left="360"/>
    </w:pPr>
  </w:style>
  <w:style w:type="character" w:customStyle="1" w:styleId="2f2">
    <w:name w:val="Основной текст с отступом 2 Знак"/>
    <w:basedOn w:val="a3"/>
    <w:link w:val="2f1"/>
    <w:uiPriority w:val="99"/>
    <w:semiHidden/>
    <w:rsid w:val="0097326C"/>
    <w:rPr>
      <w:rFonts w:ascii="Calibri" w:hAnsi="Calibri" w:cs="Calibri"/>
    </w:rPr>
  </w:style>
  <w:style w:type="paragraph" w:styleId="affff6">
    <w:name w:val="Body Text First Indent"/>
    <w:basedOn w:val="affff2"/>
    <w:link w:val="affff7"/>
    <w:uiPriority w:val="99"/>
    <w:semiHidden/>
    <w:unhideWhenUsed/>
    <w:rsid w:val="0097326C"/>
    <w:pPr>
      <w:spacing w:after="0"/>
      <w:ind w:firstLine="360"/>
    </w:pPr>
  </w:style>
  <w:style w:type="character" w:customStyle="1" w:styleId="affff7">
    <w:name w:val="Красная строка Знак"/>
    <w:basedOn w:val="affff3"/>
    <w:link w:val="affff6"/>
    <w:uiPriority w:val="99"/>
    <w:semiHidden/>
    <w:rsid w:val="0097326C"/>
    <w:rPr>
      <w:rFonts w:ascii="Calibri" w:hAnsi="Calibri" w:cs="Calibri"/>
    </w:rPr>
  </w:style>
  <w:style w:type="paragraph" w:styleId="2f3">
    <w:name w:val="Body Text First Indent 2"/>
    <w:basedOn w:val="affff4"/>
    <w:link w:val="2f4"/>
    <w:uiPriority w:val="99"/>
    <w:semiHidden/>
    <w:unhideWhenUsed/>
    <w:rsid w:val="0097326C"/>
    <w:pPr>
      <w:spacing w:after="0"/>
      <w:ind w:firstLine="360"/>
    </w:pPr>
  </w:style>
  <w:style w:type="character" w:customStyle="1" w:styleId="2f4">
    <w:name w:val="Красная строка 2 Знак"/>
    <w:basedOn w:val="affff5"/>
    <w:link w:val="2f3"/>
    <w:uiPriority w:val="99"/>
    <w:semiHidden/>
    <w:rsid w:val="0097326C"/>
    <w:rPr>
      <w:rFonts w:ascii="Calibri" w:hAnsi="Calibri" w:cs="Calibri"/>
    </w:rPr>
  </w:style>
  <w:style w:type="paragraph" w:styleId="affff8">
    <w:name w:val="Normal Indent"/>
    <w:basedOn w:val="a2"/>
    <w:uiPriority w:val="99"/>
    <w:semiHidden/>
    <w:unhideWhenUsed/>
    <w:rsid w:val="0097326C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97326C"/>
  </w:style>
  <w:style w:type="character" w:customStyle="1" w:styleId="affffa">
    <w:name w:val="Заголовок записки Знак"/>
    <w:basedOn w:val="a3"/>
    <w:link w:val="affff9"/>
    <w:uiPriority w:val="99"/>
    <w:semiHidden/>
    <w:rsid w:val="0097326C"/>
    <w:rPr>
      <w:rFonts w:ascii="Calibri" w:hAnsi="Calibri" w:cs="Calibri"/>
    </w:rPr>
  </w:style>
  <w:style w:type="table" w:styleId="affffb">
    <w:name w:val="Table Contemporary"/>
    <w:basedOn w:val="a4"/>
    <w:uiPriority w:val="99"/>
    <w:semiHidden/>
    <w:unhideWhenUsed/>
    <w:rsid w:val="009732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c">
    <w:name w:val="Light List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3">
    <w:name w:val="Light List Accent 1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d">
    <w:name w:val="Light Shading"/>
    <w:basedOn w:val="a4"/>
    <w:uiPriority w:val="60"/>
    <w:semiHidden/>
    <w:unhideWhenUsed/>
    <w:rsid w:val="0097326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4">
    <w:name w:val="Light Shading Accent 1"/>
    <w:basedOn w:val="a4"/>
    <w:uiPriority w:val="60"/>
    <w:semiHidden/>
    <w:unhideWhenUsed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e">
    <w:name w:val="Light Grid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5">
    <w:name w:val="Light Grid Accent 1"/>
    <w:basedOn w:val="a4"/>
    <w:uiPriority w:val="62"/>
    <w:rsid w:val="0097326C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">
    <w:name w:val="Dark List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6">
    <w:name w:val="Dark List Accent 1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6">
    <w:name w:val="Dark List Accent 6"/>
    <w:basedOn w:val="a4"/>
    <w:uiPriority w:val="70"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-17">
    <w:name w:val="List Table 1 Light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0">
    <w:name w:val="List Table 1 Light Accent 2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0">
    <w:name w:val="List Table 1 Light Accent 4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0">
    <w:name w:val="List Table 1 Light Accent 5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0">
    <w:name w:val="List Table 1 Light Accent 6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7">
    <w:name w:val="List Table 2"/>
    <w:basedOn w:val="a4"/>
    <w:uiPriority w:val="47"/>
    <w:rsid w:val="0097326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4"/>
    <w:uiPriority w:val="47"/>
    <w:rsid w:val="0097326C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List Table 2 Accent 2"/>
    <w:basedOn w:val="a4"/>
    <w:uiPriority w:val="47"/>
    <w:rsid w:val="0097326C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4"/>
    <w:uiPriority w:val="47"/>
    <w:rsid w:val="0097326C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List Table 2 Accent 4"/>
    <w:basedOn w:val="a4"/>
    <w:uiPriority w:val="47"/>
    <w:rsid w:val="0097326C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List Table 2 Accent 5"/>
    <w:basedOn w:val="a4"/>
    <w:uiPriority w:val="47"/>
    <w:rsid w:val="0097326C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List Table 2 Accent 6"/>
    <w:basedOn w:val="a4"/>
    <w:uiPriority w:val="47"/>
    <w:rsid w:val="0097326C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List Table 3"/>
    <w:basedOn w:val="a4"/>
    <w:uiPriority w:val="48"/>
    <w:rsid w:val="0097326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4"/>
    <w:uiPriority w:val="48"/>
    <w:rsid w:val="0097326C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0">
    <w:name w:val="List Table 3 Accent 2"/>
    <w:basedOn w:val="a4"/>
    <w:uiPriority w:val="48"/>
    <w:rsid w:val="0097326C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4"/>
    <w:uiPriority w:val="48"/>
    <w:rsid w:val="0097326C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0">
    <w:name w:val="List Table 3 Accent 4"/>
    <w:basedOn w:val="a4"/>
    <w:uiPriority w:val="48"/>
    <w:rsid w:val="0097326C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0">
    <w:name w:val="List Table 3 Accent 5"/>
    <w:basedOn w:val="a4"/>
    <w:uiPriority w:val="48"/>
    <w:rsid w:val="0097326C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0">
    <w:name w:val="List Table 3 Accent 6"/>
    <w:basedOn w:val="a4"/>
    <w:uiPriority w:val="48"/>
    <w:rsid w:val="0097326C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7">
    <w:name w:val="List Table 4"/>
    <w:basedOn w:val="a4"/>
    <w:uiPriority w:val="49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4"/>
    <w:uiPriority w:val="49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List Table 4 Accent 2"/>
    <w:basedOn w:val="a4"/>
    <w:uiPriority w:val="49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List Table 4 Accent 3"/>
    <w:basedOn w:val="a4"/>
    <w:uiPriority w:val="49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List Table 4 Accent 4"/>
    <w:basedOn w:val="a4"/>
    <w:uiPriority w:val="49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List Table 4 Accent 5"/>
    <w:basedOn w:val="a4"/>
    <w:uiPriority w:val="49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List Table 4 Accent 6"/>
    <w:basedOn w:val="a4"/>
    <w:uiPriority w:val="49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List Table 5 Dark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0">
    <w:name w:val="List Table 5 Dark Accent 3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7">
    <w:name w:val="List Table 6 Colorful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List Table 6 Colorful Accent 2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List Table 6 Colorful Accent 3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List Table 6 Colorful Accent 4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List Table 6 Colorful Accent 5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List Table 6 Colorful Accent 6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List Table 7 Colorful"/>
    <w:basedOn w:val="a4"/>
    <w:uiPriority w:val="52"/>
    <w:rsid w:val="0097326C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0">
    <w:name w:val="E-mail Signature"/>
    <w:basedOn w:val="a2"/>
    <w:link w:val="afffff1"/>
    <w:uiPriority w:val="99"/>
    <w:semiHidden/>
    <w:unhideWhenUsed/>
    <w:rsid w:val="0097326C"/>
  </w:style>
  <w:style w:type="character" w:customStyle="1" w:styleId="afffff1">
    <w:name w:val="Электронная подпись Знак"/>
    <w:basedOn w:val="a3"/>
    <w:link w:val="afffff0"/>
    <w:uiPriority w:val="99"/>
    <w:semiHidden/>
    <w:rsid w:val="0097326C"/>
    <w:rPr>
      <w:rFonts w:ascii="Calibri" w:hAnsi="Calibri" w:cs="Calibri"/>
    </w:rPr>
  </w:style>
  <w:style w:type="paragraph" w:styleId="afffff2">
    <w:name w:val="Salutation"/>
    <w:basedOn w:val="a2"/>
    <w:next w:val="a2"/>
    <w:link w:val="afffff3"/>
    <w:uiPriority w:val="99"/>
    <w:semiHidden/>
    <w:unhideWhenUsed/>
    <w:rsid w:val="0097326C"/>
  </w:style>
  <w:style w:type="character" w:customStyle="1" w:styleId="afffff3">
    <w:name w:val="Приветствие Знак"/>
    <w:basedOn w:val="a3"/>
    <w:link w:val="afffff2"/>
    <w:uiPriority w:val="99"/>
    <w:semiHidden/>
    <w:rsid w:val="0097326C"/>
    <w:rPr>
      <w:rFonts w:ascii="Calibri" w:hAnsi="Calibri" w:cs="Calibri"/>
    </w:rPr>
  </w:style>
  <w:style w:type="table" w:styleId="18">
    <w:name w:val="Table Columns 1"/>
    <w:basedOn w:val="a4"/>
    <w:uiPriority w:val="99"/>
    <w:semiHidden/>
    <w:unhideWhenUsed/>
    <w:rsid w:val="009732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9732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9732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9732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9732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4">
    <w:name w:val="Signature"/>
    <w:basedOn w:val="a2"/>
    <w:link w:val="afffff5"/>
    <w:uiPriority w:val="99"/>
    <w:semiHidden/>
    <w:unhideWhenUsed/>
    <w:rsid w:val="0097326C"/>
    <w:pPr>
      <w:ind w:left="4320"/>
    </w:pPr>
  </w:style>
  <w:style w:type="character" w:customStyle="1" w:styleId="afffff5">
    <w:name w:val="Подпись Знак"/>
    <w:basedOn w:val="a3"/>
    <w:link w:val="afffff4"/>
    <w:uiPriority w:val="99"/>
    <w:semiHidden/>
    <w:rsid w:val="0097326C"/>
    <w:rPr>
      <w:rFonts w:ascii="Calibri" w:hAnsi="Calibri" w:cs="Calibri"/>
    </w:rPr>
  </w:style>
  <w:style w:type="table" w:styleId="19">
    <w:name w:val="Table Simple 1"/>
    <w:basedOn w:val="a4"/>
    <w:uiPriority w:val="99"/>
    <w:semiHidden/>
    <w:unhideWhenUsed/>
    <w:rsid w:val="009732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imple 2"/>
    <w:basedOn w:val="a4"/>
    <w:uiPriority w:val="99"/>
    <w:semiHidden/>
    <w:unhideWhenUsed/>
    <w:rsid w:val="009732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ubtle 1"/>
    <w:basedOn w:val="a4"/>
    <w:uiPriority w:val="99"/>
    <w:semiHidden/>
    <w:unhideWhenUsed/>
    <w:rsid w:val="009732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ubtle 2"/>
    <w:basedOn w:val="a4"/>
    <w:uiPriority w:val="99"/>
    <w:rsid w:val="009732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b">
    <w:name w:val="index 1"/>
    <w:basedOn w:val="a2"/>
    <w:next w:val="a2"/>
    <w:autoRedefine/>
    <w:uiPriority w:val="99"/>
    <w:semiHidden/>
    <w:unhideWhenUsed/>
    <w:rsid w:val="0097326C"/>
    <w:pPr>
      <w:ind w:left="220" w:hanging="220"/>
    </w:pPr>
  </w:style>
  <w:style w:type="paragraph" w:styleId="2f8">
    <w:name w:val="index 2"/>
    <w:basedOn w:val="a2"/>
    <w:next w:val="a2"/>
    <w:autoRedefine/>
    <w:uiPriority w:val="99"/>
    <w:semiHidden/>
    <w:unhideWhenUsed/>
    <w:rsid w:val="0097326C"/>
    <w:pPr>
      <w:ind w:left="440" w:hanging="220"/>
    </w:pPr>
  </w:style>
  <w:style w:type="paragraph" w:styleId="3f0">
    <w:name w:val="index 3"/>
    <w:basedOn w:val="a2"/>
    <w:next w:val="a2"/>
    <w:autoRedefine/>
    <w:uiPriority w:val="99"/>
    <w:semiHidden/>
    <w:unhideWhenUsed/>
    <w:rsid w:val="0097326C"/>
    <w:pPr>
      <w:ind w:left="660" w:hanging="220"/>
    </w:pPr>
  </w:style>
  <w:style w:type="paragraph" w:styleId="49">
    <w:name w:val="index 4"/>
    <w:basedOn w:val="a2"/>
    <w:next w:val="a2"/>
    <w:autoRedefine/>
    <w:uiPriority w:val="99"/>
    <w:semiHidden/>
    <w:unhideWhenUsed/>
    <w:rsid w:val="0097326C"/>
    <w:pPr>
      <w:ind w:left="880" w:hanging="220"/>
    </w:pPr>
  </w:style>
  <w:style w:type="paragraph" w:styleId="58">
    <w:name w:val="index 5"/>
    <w:basedOn w:val="a2"/>
    <w:next w:val="a2"/>
    <w:autoRedefine/>
    <w:uiPriority w:val="99"/>
    <w:semiHidden/>
    <w:unhideWhenUsed/>
    <w:rsid w:val="0097326C"/>
    <w:pPr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97326C"/>
    <w:pPr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97326C"/>
    <w:pPr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97326C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97326C"/>
    <w:pPr>
      <w:ind w:left="1980" w:hanging="220"/>
    </w:pPr>
  </w:style>
  <w:style w:type="paragraph" w:styleId="afffff6">
    <w:name w:val="index heading"/>
    <w:basedOn w:val="a2"/>
    <w:next w:val="1b"/>
    <w:uiPriority w:val="99"/>
    <w:semiHidden/>
    <w:unhideWhenUsed/>
    <w:rsid w:val="0097326C"/>
    <w:rPr>
      <w:rFonts w:ascii="Calibri Light" w:eastAsiaTheme="majorEastAsia" w:hAnsi="Calibri Light" w:cs="Calibri Light"/>
      <w:b/>
      <w:bCs/>
    </w:rPr>
  </w:style>
  <w:style w:type="paragraph" w:styleId="afffff7">
    <w:name w:val="Closing"/>
    <w:basedOn w:val="a2"/>
    <w:link w:val="afffff8"/>
    <w:uiPriority w:val="99"/>
    <w:semiHidden/>
    <w:unhideWhenUsed/>
    <w:rsid w:val="0097326C"/>
    <w:pPr>
      <w:ind w:left="4320"/>
    </w:pPr>
  </w:style>
  <w:style w:type="character" w:customStyle="1" w:styleId="afffff8">
    <w:name w:val="Прощание Знак"/>
    <w:basedOn w:val="a3"/>
    <w:link w:val="afffff7"/>
    <w:uiPriority w:val="99"/>
    <w:semiHidden/>
    <w:rsid w:val="0097326C"/>
    <w:rPr>
      <w:rFonts w:ascii="Calibri" w:hAnsi="Calibri" w:cs="Calibri"/>
    </w:rPr>
  </w:style>
  <w:style w:type="table" w:styleId="afffff9">
    <w:name w:val="Table Grid"/>
    <w:basedOn w:val="a4"/>
    <w:uiPriority w:val="39"/>
    <w:rsid w:val="0097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Grid 1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4"/>
    <w:uiPriority w:val="99"/>
    <w:semiHidden/>
    <w:unhideWhenUsed/>
    <w:rsid w:val="009732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9732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9732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9732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a">
    <w:name w:val="Grid Table Light"/>
    <w:basedOn w:val="a4"/>
    <w:uiPriority w:val="40"/>
    <w:rsid w:val="0097326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8">
    <w:name w:val="Grid Table 1 Light"/>
    <w:basedOn w:val="a4"/>
    <w:uiPriority w:val="46"/>
    <w:rsid w:val="0097326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4"/>
    <w:uiPriority w:val="46"/>
    <w:rsid w:val="0097326C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4"/>
    <w:uiPriority w:val="46"/>
    <w:rsid w:val="0097326C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4"/>
    <w:uiPriority w:val="46"/>
    <w:rsid w:val="0097326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1">
    <w:name w:val="Grid Table 1 Light Accent 4"/>
    <w:basedOn w:val="a4"/>
    <w:uiPriority w:val="46"/>
    <w:rsid w:val="0097326C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1">
    <w:name w:val="Grid Table 1 Light Accent 5"/>
    <w:basedOn w:val="a4"/>
    <w:uiPriority w:val="46"/>
    <w:rsid w:val="0097326C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1">
    <w:name w:val="Grid Table 1 Light Accent 6"/>
    <w:basedOn w:val="a4"/>
    <w:uiPriority w:val="46"/>
    <w:rsid w:val="0097326C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8">
    <w:name w:val="Grid Table 2"/>
    <w:basedOn w:val="a4"/>
    <w:uiPriority w:val="47"/>
    <w:rsid w:val="0097326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4"/>
    <w:uiPriority w:val="47"/>
    <w:rsid w:val="0097326C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Grid Table 2 Accent 2"/>
    <w:basedOn w:val="a4"/>
    <w:uiPriority w:val="47"/>
    <w:rsid w:val="0097326C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4"/>
    <w:uiPriority w:val="47"/>
    <w:rsid w:val="0097326C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1">
    <w:name w:val="Grid Table 2 Accent 4"/>
    <w:basedOn w:val="a4"/>
    <w:uiPriority w:val="47"/>
    <w:rsid w:val="0097326C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1">
    <w:name w:val="Grid Table 2 Accent 5"/>
    <w:basedOn w:val="a4"/>
    <w:uiPriority w:val="47"/>
    <w:rsid w:val="0097326C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1">
    <w:name w:val="Grid Table 2 Accent 6"/>
    <w:basedOn w:val="a4"/>
    <w:uiPriority w:val="47"/>
    <w:rsid w:val="0097326C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8">
    <w:name w:val="Grid Table 3"/>
    <w:basedOn w:val="a4"/>
    <w:uiPriority w:val="48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4"/>
    <w:uiPriority w:val="48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1">
    <w:name w:val="Grid Table 3 Accent 2"/>
    <w:basedOn w:val="a4"/>
    <w:uiPriority w:val="48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4"/>
    <w:uiPriority w:val="48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1">
    <w:name w:val="Grid Table 3 Accent 4"/>
    <w:basedOn w:val="a4"/>
    <w:uiPriority w:val="48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1">
    <w:name w:val="Grid Table 3 Accent 5"/>
    <w:basedOn w:val="a4"/>
    <w:uiPriority w:val="48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1">
    <w:name w:val="Grid Table 3 Accent 6"/>
    <w:basedOn w:val="a4"/>
    <w:uiPriority w:val="48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8">
    <w:name w:val="Grid Table 4"/>
    <w:basedOn w:val="a4"/>
    <w:uiPriority w:val="49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4"/>
    <w:uiPriority w:val="49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Grid Table 4 Accent 2"/>
    <w:basedOn w:val="a4"/>
    <w:uiPriority w:val="49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1">
    <w:name w:val="Grid Table 4 Accent 3"/>
    <w:basedOn w:val="a4"/>
    <w:uiPriority w:val="49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1">
    <w:name w:val="Grid Table 4 Accent 4"/>
    <w:basedOn w:val="a4"/>
    <w:uiPriority w:val="49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1">
    <w:name w:val="Grid Table 4 Accent 5"/>
    <w:basedOn w:val="a4"/>
    <w:uiPriority w:val="49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1">
    <w:name w:val="Grid Table 4 Accent 6"/>
    <w:basedOn w:val="a4"/>
    <w:uiPriority w:val="49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8">
    <w:name w:val="Grid Table 5 Dark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1">
    <w:name w:val="Grid Table 5 Dark Accent 2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1">
    <w:name w:val="Grid Table 5 Dark Accent 3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1">
    <w:name w:val="Grid Table 5 Dark Accent 4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1">
    <w:name w:val="Grid Table 5 Dark Accent 5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1">
    <w:name w:val="Grid Table 5 Dark Accent 6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8">
    <w:name w:val="Grid Table 6 Colorful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Grid Table 6 Colorful Accent 2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1">
    <w:name w:val="Grid Table 6 Colorful Accent 3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1">
    <w:name w:val="Grid Table 6 Colorful Accent 4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1">
    <w:name w:val="Grid Table 6 Colorful Accent 5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1">
    <w:name w:val="Grid Table 6 Colorful Accent 6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7">
    <w:name w:val="Grid Table 7 Colorful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0">
    <w:name w:val="Grid Table 7 Colorful Accent 2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0">
    <w:name w:val="Grid Table 7 Colorful Accent 6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9">
    <w:name w:val="Table Web 1"/>
    <w:basedOn w:val="a4"/>
    <w:uiPriority w:val="99"/>
    <w:semiHidden/>
    <w:unhideWhenUsed/>
    <w:rsid w:val="009732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9">
    <w:name w:val="Table Web 2"/>
    <w:basedOn w:val="a4"/>
    <w:uiPriority w:val="99"/>
    <w:semiHidden/>
    <w:unhideWhenUsed/>
    <w:rsid w:val="009732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9">
    <w:name w:val="Table Web 3"/>
    <w:basedOn w:val="a4"/>
    <w:uiPriority w:val="99"/>
    <w:rsid w:val="009732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b">
    <w:name w:val="foot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character" w:styleId="afffffc">
    <w:name w:val="line number"/>
    <w:basedOn w:val="a3"/>
    <w:uiPriority w:val="99"/>
    <w:semiHidden/>
    <w:unhideWhenUsed/>
    <w:rsid w:val="0097326C"/>
    <w:rPr>
      <w:rFonts w:ascii="Calibri" w:hAnsi="Calibri" w:cs="Calibri"/>
    </w:rPr>
  </w:style>
  <w:style w:type="table" w:styleId="1d">
    <w:name w:val="Table 3D effects 1"/>
    <w:basedOn w:val="a4"/>
    <w:uiPriority w:val="99"/>
    <w:semiHidden/>
    <w:unhideWhenUsed/>
    <w:rsid w:val="009732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3D effects 2"/>
    <w:basedOn w:val="a4"/>
    <w:uiPriority w:val="99"/>
    <w:semiHidden/>
    <w:unhideWhenUsed/>
    <w:rsid w:val="009732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Table Theme"/>
    <w:basedOn w:val="a4"/>
    <w:uiPriority w:val="99"/>
    <w:semiHidden/>
    <w:unhideWhenUsed/>
    <w:rsid w:val="0097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e">
    <w:name w:val="page number"/>
    <w:basedOn w:val="a3"/>
    <w:uiPriority w:val="99"/>
    <w:semiHidden/>
    <w:unhideWhenUsed/>
    <w:rsid w:val="0097326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7341&amp;dst=101652&amp;field=134&amp;date=06.09.2026&amp;demo=2" TargetMode="External"/><Relationship Id="rId18" Type="http://schemas.openxmlformats.org/officeDocument/2006/relationships/hyperlink" Target="https://login.consultant.ru/link/?req=doc&amp;base=LAW&amp;n=527341&amp;dst=101653&amp;field=134&amp;date=06.09.2026&amp;demo=2" TargetMode="External"/><Relationship Id="rId26" Type="http://schemas.openxmlformats.org/officeDocument/2006/relationships/hyperlink" Target="https://login.consultant.ru/link/?req=doc&amp;base=LAW&amp;n=527341&amp;dst=876&amp;field=134&amp;date=06.09.2026&amp;demo=2" TargetMode="External"/><Relationship Id="rId21" Type="http://schemas.openxmlformats.org/officeDocument/2006/relationships/hyperlink" Target="https://login.consultant.ru/link/?req=doc&amp;base=LAW&amp;n=527341&amp;dst=800&amp;field=134&amp;date=06.09.2026&amp;demo=2" TargetMode="External"/><Relationship Id="rId34" Type="http://schemas.openxmlformats.org/officeDocument/2006/relationships/hyperlink" Target="https://login.consultant.ru/link/?req=doc&amp;base=LAW&amp;n=527341&amp;date=06.09.2026&amp;demo=2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27341&amp;dst=1321&amp;field=134&amp;date=06.09.2026&amp;demo=2" TargetMode="External"/><Relationship Id="rId17" Type="http://schemas.openxmlformats.org/officeDocument/2006/relationships/hyperlink" Target="https://login.consultant.ru/link/?req=doc&amp;base=LAW&amp;n=527341&amp;dst=863&amp;field=134&amp;date=06.09.2026&amp;demo=2" TargetMode="External"/><Relationship Id="rId25" Type="http://schemas.openxmlformats.org/officeDocument/2006/relationships/hyperlink" Target="https://login.consultant.ru/link/?req=doc&amp;base=LAW&amp;n=527341&amp;dst=101463&amp;field=134&amp;date=06.09.2026&amp;demo=2" TargetMode="External"/><Relationship Id="rId33" Type="http://schemas.openxmlformats.org/officeDocument/2006/relationships/hyperlink" Target="https://login.consultant.ru/link/?req=doc&amp;base=LAW&amp;n=527341&amp;dst=100331&amp;field=134&amp;date=06.09.2026&amp;demo=2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527341&amp;dst=1083&amp;field=134&amp;date=06.09.2026&amp;demo=2" TargetMode="External"/><Relationship Id="rId20" Type="http://schemas.openxmlformats.org/officeDocument/2006/relationships/hyperlink" Target="https://login.consultant.ru/link/?req=doc&amp;base=LAW&amp;n=527341&amp;dst=1313&amp;field=134&amp;date=06.09.2026&amp;demo=2" TargetMode="External"/><Relationship Id="rId29" Type="http://schemas.openxmlformats.org/officeDocument/2006/relationships/hyperlink" Target="https://login.consultant.ru/link/?req=doc&amp;base=LAW&amp;n=527341&amp;dst=986&amp;field=134&amp;date=06.09.2026&amp;demo=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27341&amp;date=06.09.2026&amp;demo=2" TargetMode="External"/><Relationship Id="rId24" Type="http://schemas.openxmlformats.org/officeDocument/2006/relationships/hyperlink" Target="https://login.consultant.ru/link/?req=doc&amp;base=LAW&amp;n=527341&amp;dst=1261&amp;field=134&amp;date=06.09.2026&amp;demo=2" TargetMode="External"/><Relationship Id="rId32" Type="http://schemas.openxmlformats.org/officeDocument/2006/relationships/hyperlink" Target="https://login.consultant.ru/link/?req=doc&amp;base=LAW&amp;n=527341&amp;date=06.09.2026&amp;demo=2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27341&amp;dst=101462&amp;field=134&amp;date=06.09.2026&amp;demo=2" TargetMode="External"/><Relationship Id="rId23" Type="http://schemas.openxmlformats.org/officeDocument/2006/relationships/hyperlink" Target="https://login.consultant.ru/link/?req=doc&amp;base=LAW&amp;n=527341&amp;dst=864&amp;field=134&amp;date=06.09.2026&amp;demo=2" TargetMode="External"/><Relationship Id="rId28" Type="http://schemas.openxmlformats.org/officeDocument/2006/relationships/hyperlink" Target="https://login.consultant.ru/link/?req=doc&amp;base=LAW&amp;n=527341&amp;dst=1123&amp;field=134&amp;date=06.09.2026&amp;demo=2" TargetMode="External"/><Relationship Id="rId36" Type="http://schemas.openxmlformats.org/officeDocument/2006/relationships/hyperlink" Target="https://login.consultant.ru/link/?req=doc&amp;base=LAW&amp;n=490536&amp;dst=99&amp;field=134&amp;date=06.09.2026&amp;demo=2" TargetMode="External"/><Relationship Id="rId10" Type="http://schemas.openxmlformats.org/officeDocument/2006/relationships/hyperlink" Target="https://login.consultant.ru/link/?req=doc&amp;base=LAW&amp;n=536617&amp;dst=411&amp;field=134&amp;date=06.09.2026&amp;demo=2" TargetMode="External"/><Relationship Id="rId19" Type="http://schemas.openxmlformats.org/officeDocument/2006/relationships/hyperlink" Target="https://login.consultant.ru/link/?req=doc&amp;base=LAW&amp;n=527341&amp;dst=185&amp;field=134&amp;date=06.09.2026&amp;demo=2" TargetMode="External"/><Relationship Id="rId31" Type="http://schemas.openxmlformats.org/officeDocument/2006/relationships/hyperlink" Target="https://login.consultant.ru/link/?req=doc&amp;base=LAW&amp;n=527341&amp;dst=100330&amp;field=134&amp;date=06.09.2026&amp;demo=2" TargetMode="External"/><Relationship Id="rId4" Type="http://schemas.openxmlformats.org/officeDocument/2006/relationships/styles" Target="styles.xml"/><Relationship Id="rId9" Type="http://schemas.openxmlformats.org/officeDocument/2006/relationships/hyperlink" Target="https://login.consultant.ru/link/?req=doc&amp;base=LAW&amp;n=532965&amp;dst=100015&amp;field=134&amp;date=06.09.2026&amp;demo=2" TargetMode="External"/><Relationship Id="rId14" Type="http://schemas.openxmlformats.org/officeDocument/2006/relationships/hyperlink" Target="https://login.consultant.ru/link/?req=doc&amp;base=LAW&amp;n=527341&amp;dst=100312&amp;field=134&amp;date=06.09.2026&amp;demo=2" TargetMode="External"/><Relationship Id="rId22" Type="http://schemas.openxmlformats.org/officeDocument/2006/relationships/hyperlink" Target="https://login.consultant.ru/link/?req=doc&amp;base=LAW&amp;n=527341&amp;dst=59&amp;field=134&amp;date=06.09.2026&amp;demo=2" TargetMode="External"/><Relationship Id="rId27" Type="http://schemas.openxmlformats.org/officeDocument/2006/relationships/hyperlink" Target="https://login.consultant.ru/link/?req=doc&amp;base=LAW&amp;n=527341&amp;dst=881&amp;field=134&amp;date=06.09.2026&amp;demo=2" TargetMode="External"/><Relationship Id="rId30" Type="http://schemas.openxmlformats.org/officeDocument/2006/relationships/hyperlink" Target="https://login.consultant.ru/link/?req=doc&amp;base=LAW&amp;n=527341&amp;dst=100271&amp;field=134&amp;date=06.09.2026&amp;demo=2" TargetMode="External"/><Relationship Id="rId35" Type="http://schemas.openxmlformats.org/officeDocument/2006/relationships/hyperlink" Target="https://login.consultant.ru/link/?req=doc&amp;base=LAW&amp;n=527341&amp;date=06.09.2026&amp;demo=2" TargetMode="Externa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7;&#1082;\Documents\&#1053;&#1072;&#1089;&#1090;&#1088;&#1072;&#1080;&#1074;&#1072;&#1077;&#1084;&#1099;&#1077;%20&#1096;&#1072;&#1073;&#1083;&#1086;&#1085;&#1099;%20Office\&#1064;&#1072;&#1073;&#1083;&#1086;&#1085;%20&#1051;&#1048;&#1063;&#1053;&#1067;&#1049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ЛИЧНЫЙ.dotx</Template>
  <TotalTime>0</TotalTime>
  <Pages>2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2026-09-06T11:13:00Z</dcterms:created>
  <dcterms:modified xsi:type="dcterms:W3CDTF">2026-09-06T11:15:00Z</dcterms:modified>
</cp:coreProperties>
</file>