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ДЕПАРТАМЕНТ 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ГОСУДАРСТВЕННОЙ ОБЩЕОБРАЗОВАТЕЛЬНОЙ ПОЛИТИКИ 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РАЗВИТИЯ ДОШКОЛЬНОГО ОБРАЗОВАНИЯ 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 сентября 2026 г. N 03-1649 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167115" w:rsidRPr="00167115" w:rsidRDefault="00167115" w:rsidP="00167115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71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НАПРАВЛЕНИИ ИНФОРМАЦИИ </w:t>
      </w:r>
    </w:p>
    <w:p w:rsidR="00167115" w:rsidRPr="00167115" w:rsidRDefault="00167115" w:rsidP="001671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67115" w:rsidRPr="00167115" w:rsidRDefault="00167115" w:rsidP="00167115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дополнение к методическому </w:t>
      </w:r>
      <w:hyperlink r:id="rId9" w:history="1">
        <w:r w:rsidRPr="001671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письму</w:t>
        </w:r>
      </w:hyperlink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об организации внеурочной деятельности от 9 июля 2026 г. N ОК-1984/03, информационному </w:t>
      </w:r>
      <w:hyperlink r:id="rId10" w:history="1">
        <w:r w:rsidRPr="001671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письму</w:t>
        </w:r>
      </w:hyperlink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направлении вариантов расписаний уроков для обучающихся начального общего, основного общего и среднего общего образования и методических рекомендаций к ним" от 13 августа 2025 г. N ОК-2258/03, с целью создания условий реализации основных общеобразовательных программ, соответствующих динамике умственной работоспособности обучающихся в течение учебной недели, равномерному распределению нагрузки на обучающихся и снижению их перегрузки Департамент государственной общеобразовательной политики и развития дошкольного образования Министерства просвещения Российской Федерации (далее - Департамент) рекомендует реализовывать курсы внеурочной деятельности в соответствии со следующим расписанием: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"Разговоры о важном" - с 1 по 11 классы (1 час в неделю, в понедельник);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"Россия - мои горизонты" - с 6 по 11 класс (1 час в неделю, в четверг);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в рамках реализации Концепции исторического просвещения - со 2 по 11 класс (0,5 - 1 час в неделю в зависимости от количества часов рабочей программы курса, в понедельник);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по финансовой грамотности - со 2 по 11 класс (1 час в неделю, во вторник);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курсы, поддерживающие математическое и естественно-научное образование - с 5 по 11 класс (0,5 - 2 часа в неделю в зависимости от количества часов рабочей программы курса, во вторник/вторник и четверг);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по искусственному интеллекту и информационная безопасность" - в 5 - 6 классах (0,5 часа в неделю, в среду), с 7 по 11 класс (1 час в неделю, в среду);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"Орлята России" - с 1 по 4 классы (1 час в неделю для 1 класса в среду, 2 часа в неделю для 2 - 4 классов в среду и пятницу);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курсы, поддерживающие профильное обучение и углубленное изучение отдельных предметов - с 7 по 11 класс (1 - 2 часа в неделю в зависимости от количества часов рабочей программы курса, в среду/среду и пятницу);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курсы, поддерживающие физическое развитие обучающихся - с 1 по 11 класс (1 час в неделю, в пятницу).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Департамент обращает внимание на то, что "Военные учебные сборы"/"Начальная военная подготовка" - в 8 и 10 классах (всего 17 часов для 8 класса и 35 часов для 10 класса) реализуются по отдельному расписанию. </w:t>
      </w:r>
    </w:p>
    <w:p w:rsidR="00167115" w:rsidRPr="00167115" w:rsidRDefault="00167115" w:rsidP="00167115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просит довести информацию до сведения общеобразовательных организаций, расположенных на территории субъекта Российской Федерации. </w:t>
      </w:r>
    </w:p>
    <w:p w:rsidR="00167115" w:rsidRPr="00167115" w:rsidRDefault="00167115" w:rsidP="00167115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67115" w:rsidRPr="00167115" w:rsidRDefault="00167115" w:rsidP="00167115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Департамента </w:t>
      </w:r>
    </w:p>
    <w:p w:rsidR="00167115" w:rsidRPr="00167115" w:rsidRDefault="00167115" w:rsidP="00167115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А.В.РЕУТ </w:t>
      </w:r>
    </w:p>
    <w:p w:rsidR="00A9204E" w:rsidRPr="0023234A" w:rsidRDefault="00A9204E" w:rsidP="0023234A">
      <w:pPr>
        <w:rPr>
          <w:rFonts w:ascii="Times New Roman" w:hAnsi="Times New Roman" w:cs="Times New Roman"/>
          <w:sz w:val="24"/>
        </w:rPr>
      </w:pPr>
    </w:p>
    <w:sectPr w:rsidR="00A9204E" w:rsidRPr="0023234A" w:rsidSect="00844DC8">
      <w:pgSz w:w="11906" w:h="16838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1BC" w:rsidRDefault="00D971BC" w:rsidP="0097326C">
      <w:r>
        <w:separator/>
      </w:r>
    </w:p>
  </w:endnote>
  <w:endnote w:type="continuationSeparator" w:id="0">
    <w:p w:rsidR="00D971BC" w:rsidRDefault="00D971BC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1BC" w:rsidRDefault="00D971BC" w:rsidP="0097326C">
      <w:r>
        <w:separator/>
      </w:r>
    </w:p>
  </w:footnote>
  <w:footnote w:type="continuationSeparator" w:id="0">
    <w:p w:rsidR="00D971BC" w:rsidRDefault="00D971BC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15"/>
    <w:rsid w:val="00064933"/>
    <w:rsid w:val="00167115"/>
    <w:rsid w:val="0023234A"/>
    <w:rsid w:val="002B5086"/>
    <w:rsid w:val="004745E2"/>
    <w:rsid w:val="004E108E"/>
    <w:rsid w:val="004E6558"/>
    <w:rsid w:val="00645252"/>
    <w:rsid w:val="00683C92"/>
    <w:rsid w:val="006D3D74"/>
    <w:rsid w:val="007D6B39"/>
    <w:rsid w:val="0083569A"/>
    <w:rsid w:val="00844DC8"/>
    <w:rsid w:val="00972D90"/>
    <w:rsid w:val="0097326C"/>
    <w:rsid w:val="00A432D9"/>
    <w:rsid w:val="00A9204E"/>
    <w:rsid w:val="00D51B0C"/>
    <w:rsid w:val="00D971BC"/>
    <w:rsid w:val="00ED1D93"/>
    <w:rsid w:val="00E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01E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4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12421&amp;date=09.09.2026&amp;demo=2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39850&amp;dst=100009&amp;field=134&amp;date=09.09.2026&amp;demo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ocuments\&#1053;&#1072;&#1089;&#1090;&#1088;&#1072;&#1080;&#1074;&#1072;&#1077;&#1084;&#1099;&#1077;%20&#1096;&#1072;&#1073;&#1083;&#1086;&#1085;&#1099;%20Office\&#1064;&#1072;&#1073;&#1083;&#1086;&#1085;%20&#1051;&#1048;&#1063;&#1053;&#1067;&#104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ЛИЧНЫЙ.dotx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2026-09-09T08:59:00Z</dcterms:created>
  <dcterms:modified xsi:type="dcterms:W3CDTF">2026-09-09T09:04:00Z</dcterms:modified>
</cp:coreProperties>
</file>