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ДЕПАРТАМЕНТ ГОСУДАРСТВЕННОЙ ОБЩЕОБРАЗОВАТЕЛЬНОЙ ПОЛИТИКИ </w:t>
      </w:r>
    </w:p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РАЗВИТИЯ ДОШКОЛЬНОГО ОБРАЗОВАНИЯ </w:t>
      </w:r>
    </w:p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28 августа 2026 г. N 03-1637 </w:t>
      </w:r>
    </w:p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61192D" w:rsidRPr="0061192D" w:rsidRDefault="0061192D" w:rsidP="0061192D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1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ПРЕПОДАВАНИИ УЧЕБНОГО ПРЕДМЕТА ОБЗР </w:t>
      </w:r>
    </w:p>
    <w:p w:rsidR="0061192D" w:rsidRPr="0061192D" w:rsidRDefault="0061192D" w:rsidP="0061192D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1192D" w:rsidRPr="0061192D" w:rsidRDefault="0061192D" w:rsidP="0061192D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дополнение к ранее направленному </w:t>
      </w:r>
      <w:hyperlink r:id="rId9" w:history="1">
        <w:r w:rsidRPr="006119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письму</w:t>
        </w:r>
      </w:hyperlink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 августа 2026 г. N 03-1566 об изменениях в федеральных основных общеобразовательных программах с 1 сентября 2026 г. Департамент государственной общеобразовательной политики и развития дошкольного образования Минпросвещения России (далее - Департамент) направляет разъяснения по вопросам организации преподавания учебного предмета "Основы безопасности и защиты Родины" (учебные курсы "Начальная военная подготовка" и "Безопасность жизнедеятельности") (далее - ОБЗР) в 2026/2027 учебном году.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Минпросвещения России от 19 августа 2026 г. N 576 (далее - Приказ N 576) внесены изменения в федеральные рабочие программы по ОБЗР в части перераспределения содержания и количества часов на уровнях основного общего и среднего общего образования: на изучение начальной военной подготовки выделено по 34 часа на каждом уровне образования.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 в 2026/2027 учебном году педагогические работники вправе использовать ранее приобретенные учебники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Минпросвещения России от 22 июня 2026 г. N 436 (далее - ФПУ):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жизнедеятельности: 8 - 9-е классы: учебник: в 2 частях; 3-е издание, переработанное. Часть 1: Рудаков Д.П., Приорова Е.М., Позднякова О.В. и другие; под научной редакцией Шойгу Ю.С. Часть 2: Куличенко Т.В., Костюк Г.П., Дежурный Л.И. и другие; под научной редакцией Шойгу Ю.С. (акционерное общество "Издательство "Просвещение");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жизнедеятельности: 8-й класс: учебник; 3-е издание, переработанное. Хренников Б.О., Гололобов Н.В., Льняная Л.И. и другие; под редакцией Егорова С.Н. (акционерное общество "Издательство "Просвещение");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жизнедеятельности: 9-й класс: учебник; 3-е издание, переработанное. Хренников Б.О., Гололобов Н.В., Льняная Л.И. и другие; под редакцией Егорова С.Н. (акционерное общество "Издательство "Просвещение");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жизнедеятельности; 10 класс; базовый уровень. Хренников Б.О., Гололобов Н.В., Льняная Л.И. и другие; под редакцией Егорова С.Н. (акционерное общество "Издательство "Просвещение");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Основы безопасности жизнедеятельности; 11 класс; базовый уровень. Хренников Б.О., Гололобов Н.В., Льняная Л.И. и другие; под редакцией Егорова С.Н. (Акционерное общество "Издательство "Просвещение").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обращает внимание на то, что в случае использования учебных пособий они должны быть изданы организацией, входящей в </w:t>
      </w:r>
      <w:hyperlink r:id="rId10" w:history="1">
        <w:r w:rsidRPr="006119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Минобрнауки России от 9 июня 2016 г. N 699.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 вправе также использовать ресурсы из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России от 25 августа 2026 г. N 591).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Конструкторе рабочих программ на сайте "Единое содержание общего образования" размещены актуализированные программы, поурочное планирование по ОБЗР, а также указания по соответствию разделов программы содержанию учебников из федерального перечня учебников (https://edsoo.ru/konstruktor-rabochih-programm/). В целях полного раскрытия отдельных тем учебного предмета, углубления практической направленности занятий и формирования необходимых умений и навыков обучающихся в Конструкторе рабочих программ размещены методические материалы по всем основным темам (материалы прилагаются).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могут применяться педагогическими работниками при подготовке и проведении учебных занятий с учетом уровня подготовки обучающихся, региональных особенностей и условий образовательной организации.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ранее Департаментом направлено инструктивно-методическое </w:t>
      </w:r>
      <w:hyperlink r:id="rId11" w:history="1">
        <w:r w:rsidRPr="006119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</w:t>
        </w:r>
      </w:hyperlink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августа 2026 г. N 03-1580 о проведении "учебных сборов" для обучающихся 8 классов. </w:t>
      </w:r>
    </w:p>
    <w:p w:rsidR="0061192D" w:rsidRPr="0061192D" w:rsidRDefault="0061192D" w:rsidP="0061192D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просит довести указанную информацию до сведения руководителей общеобразовательных организаций и педагогических работников, реализующих образовательные программы основного общего и среднего общего образования. </w:t>
      </w:r>
    </w:p>
    <w:p w:rsidR="0061192D" w:rsidRPr="0061192D" w:rsidRDefault="0061192D" w:rsidP="0061192D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1192D" w:rsidRPr="0061192D" w:rsidRDefault="0061192D" w:rsidP="0061192D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Департамента </w:t>
      </w:r>
    </w:p>
    <w:p w:rsidR="0061192D" w:rsidRPr="0061192D" w:rsidRDefault="0061192D" w:rsidP="0061192D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А.В.РЕУТ </w:t>
      </w:r>
    </w:p>
    <w:p w:rsidR="0061192D" w:rsidRPr="0061192D" w:rsidRDefault="0061192D" w:rsidP="0061192D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9204E" w:rsidRPr="0023234A" w:rsidRDefault="00A9204E" w:rsidP="0023234A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9204E" w:rsidRPr="0023234A" w:rsidSect="00844DC8">
      <w:pgSz w:w="11906" w:h="16838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F97" w:rsidRDefault="000D2F97" w:rsidP="0097326C">
      <w:r>
        <w:separator/>
      </w:r>
    </w:p>
  </w:endnote>
  <w:endnote w:type="continuationSeparator" w:id="0">
    <w:p w:rsidR="000D2F97" w:rsidRDefault="000D2F97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F97" w:rsidRDefault="000D2F97" w:rsidP="0097326C">
      <w:r>
        <w:separator/>
      </w:r>
    </w:p>
  </w:footnote>
  <w:footnote w:type="continuationSeparator" w:id="0">
    <w:p w:rsidR="000D2F97" w:rsidRDefault="000D2F97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2D"/>
    <w:rsid w:val="00064933"/>
    <w:rsid w:val="000D2F97"/>
    <w:rsid w:val="0023234A"/>
    <w:rsid w:val="002B5086"/>
    <w:rsid w:val="004745E2"/>
    <w:rsid w:val="004E108E"/>
    <w:rsid w:val="004E6558"/>
    <w:rsid w:val="0061192D"/>
    <w:rsid w:val="00645252"/>
    <w:rsid w:val="00683C92"/>
    <w:rsid w:val="006D3D74"/>
    <w:rsid w:val="007D6B39"/>
    <w:rsid w:val="0083569A"/>
    <w:rsid w:val="00844DC8"/>
    <w:rsid w:val="00972D90"/>
    <w:rsid w:val="0097326C"/>
    <w:rsid w:val="00A432D9"/>
    <w:rsid w:val="00A9204E"/>
    <w:rsid w:val="00D51B0C"/>
    <w:rsid w:val="00ED1D93"/>
    <w:rsid w:val="00E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4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5"/>
    <w:link w:val="2f3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8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42869&amp;dst=100010&amp;field=134&amp;date=11.09.2026&amp;demo=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201131&amp;dst=100015&amp;field=134&amp;date=11.09.2026&amp;demo=2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542703&amp;date=11.09.2026&amp;demo=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2;\Documents\&#1053;&#1072;&#1089;&#1090;&#1088;&#1072;&#1080;&#1074;&#1072;&#1077;&#1084;&#1099;&#1077;%20&#1096;&#1072;&#1073;&#1083;&#1086;&#1085;&#1099;%20Office\&#1064;&#1072;&#1073;&#1083;&#1086;&#1085;%20&#1051;&#1048;&#1063;&#1053;&#1067;&#104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ЛИЧНЫЙ.dotx</Template>
  <TotalTime>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2026-09-11T07:23:00Z</dcterms:created>
  <dcterms:modified xsi:type="dcterms:W3CDTF">2026-09-11T07:24:00Z</dcterms:modified>
</cp:coreProperties>
</file>