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DC0" w:rsidRPr="002E6DC0" w:rsidRDefault="002E6DC0" w:rsidP="002E6DC0">
      <w:pPr>
        <w:spacing w:after="240" w:line="288" w:lineRule="atLeast"/>
        <w:jc w:val="center"/>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31 июля 2020 </w:t>
      </w:r>
      <w:bookmarkStart w:id="0" w:name="_GoBack"/>
      <w:bookmarkEnd w:id="0"/>
      <w:r w:rsidRPr="002E6DC0">
        <w:rPr>
          <w:rFonts w:ascii="Times New Roman" w:eastAsia="Times New Roman" w:hAnsi="Times New Roman" w:cs="Times New Roman"/>
          <w:sz w:val="24"/>
          <w:szCs w:val="24"/>
          <w:lang w:eastAsia="ru-RU"/>
        </w:rPr>
        <w:t xml:space="preserve">года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2E6DC0">
        <w:rPr>
          <w:rFonts w:ascii="Times New Roman" w:eastAsia="Times New Roman" w:hAnsi="Times New Roman" w:cs="Times New Roman"/>
          <w:sz w:val="24"/>
          <w:szCs w:val="24"/>
          <w:lang w:eastAsia="ru-RU"/>
        </w:rPr>
        <w:t>N 248-ФЗ</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РОССИЙСКАЯ ФЕДЕРАЦИЯ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ФЕДЕРАЛЬНЫЙ ЗАКОН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О ГОСУДАРСТВЕННОМ КОНТРОЛЕ (НАДЗОРЕ)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И МУНИЦИПАЛЬНОМ КОНТРОЛЕ В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Принят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Государственной Думой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22 июля 2020 года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Одобрен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Советом Федерации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24 июля 2020 года </w:t>
      </w:r>
    </w:p>
    <w:p w:rsidR="002E6DC0" w:rsidRPr="002E6DC0" w:rsidRDefault="002E6DC0" w:rsidP="002E6DC0">
      <w:pPr>
        <w:spacing w:line="288" w:lineRule="atLeast"/>
        <w:rPr>
          <w:rFonts w:ascii="Times New Roman" w:eastAsia="Times New Roman" w:hAnsi="Times New Roman" w:cs="Times New Roman"/>
          <w:sz w:val="29"/>
          <w:szCs w:val="29"/>
          <w:lang w:eastAsia="ru-RU"/>
        </w:rPr>
      </w:pPr>
      <w:r w:rsidRPr="002E6DC0">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Список изменяющих документов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(в ред. Федеральных законов от 11.06.2021 </w:t>
            </w:r>
            <w:hyperlink r:id="rId9"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02.07.2021 </w:t>
            </w:r>
            <w:hyperlink r:id="rId10" w:history="1">
              <w:r w:rsidRPr="002E6DC0">
                <w:rPr>
                  <w:rFonts w:ascii="Times New Roman" w:eastAsia="Times New Roman" w:hAnsi="Times New Roman" w:cs="Times New Roman"/>
                  <w:color w:val="0000FF"/>
                  <w:sz w:val="24"/>
                  <w:szCs w:val="24"/>
                  <w:u w:val="single"/>
                  <w:lang w:eastAsia="ru-RU"/>
                </w:rPr>
                <w:t>N 359-ФЗ</w:t>
              </w:r>
            </w:hyperlink>
            <w:r w:rsidRPr="002E6DC0">
              <w:rPr>
                <w:rFonts w:ascii="Times New Roman" w:eastAsia="Times New Roman" w:hAnsi="Times New Roman" w:cs="Times New Roman"/>
                <w:color w:val="392C69"/>
                <w:sz w:val="24"/>
                <w:szCs w:val="24"/>
                <w:lang w:eastAsia="ru-RU"/>
              </w:rPr>
              <w:t xml:space="preserve">, от 06.12.2021 </w:t>
            </w:r>
            <w:hyperlink r:id="rId11" w:history="1">
              <w:r w:rsidRPr="002E6DC0">
                <w:rPr>
                  <w:rFonts w:ascii="Times New Roman" w:eastAsia="Times New Roman" w:hAnsi="Times New Roman" w:cs="Times New Roman"/>
                  <w:color w:val="0000FF"/>
                  <w:sz w:val="24"/>
                  <w:szCs w:val="24"/>
                  <w:u w:val="single"/>
                  <w:lang w:eastAsia="ru-RU"/>
                </w:rPr>
                <w:t>N 408-ФЗ</w:t>
              </w:r>
            </w:hyperlink>
            <w:r w:rsidRPr="002E6DC0">
              <w:rPr>
                <w:rFonts w:ascii="Times New Roman" w:eastAsia="Times New Roman" w:hAnsi="Times New Roman" w:cs="Times New Roman"/>
                <w:color w:val="392C69"/>
                <w:sz w:val="24"/>
                <w:szCs w:val="24"/>
                <w:lang w:eastAsia="ru-RU"/>
              </w:rPr>
              <w:t xml:space="preserve">, от 14.07.2022 </w:t>
            </w:r>
            <w:hyperlink r:id="rId12" w:history="1">
              <w:r w:rsidRPr="002E6DC0">
                <w:rPr>
                  <w:rFonts w:ascii="Times New Roman" w:eastAsia="Times New Roman" w:hAnsi="Times New Roman" w:cs="Times New Roman"/>
                  <w:color w:val="0000FF"/>
                  <w:sz w:val="24"/>
                  <w:szCs w:val="24"/>
                  <w:u w:val="single"/>
                  <w:lang w:eastAsia="ru-RU"/>
                </w:rPr>
                <w:t>N 253-ФЗ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14.07.2022 </w:t>
            </w:r>
            <w:hyperlink r:id="rId13" w:history="1">
              <w:r w:rsidRPr="002E6DC0">
                <w:rPr>
                  <w:rFonts w:ascii="Times New Roman" w:eastAsia="Times New Roman" w:hAnsi="Times New Roman" w:cs="Times New Roman"/>
                  <w:color w:val="0000FF"/>
                  <w:sz w:val="24"/>
                  <w:szCs w:val="24"/>
                  <w:u w:val="single"/>
                  <w:lang w:eastAsia="ru-RU"/>
                </w:rPr>
                <w:t>N 271-ФЗ</w:t>
              </w:r>
            </w:hyperlink>
            <w:r w:rsidRPr="002E6DC0">
              <w:rPr>
                <w:rFonts w:ascii="Times New Roman" w:eastAsia="Times New Roman" w:hAnsi="Times New Roman" w:cs="Times New Roman"/>
                <w:color w:val="392C69"/>
                <w:sz w:val="24"/>
                <w:szCs w:val="24"/>
                <w:lang w:eastAsia="ru-RU"/>
              </w:rPr>
              <w:t xml:space="preserve">, от 05.12.2022 </w:t>
            </w:r>
            <w:hyperlink r:id="rId14" w:history="1">
              <w:r w:rsidRPr="002E6DC0">
                <w:rPr>
                  <w:rFonts w:ascii="Times New Roman" w:eastAsia="Times New Roman" w:hAnsi="Times New Roman" w:cs="Times New Roman"/>
                  <w:color w:val="0000FF"/>
                  <w:sz w:val="24"/>
                  <w:szCs w:val="24"/>
                  <w:u w:val="single"/>
                  <w:lang w:eastAsia="ru-RU"/>
                </w:rPr>
                <w:t>N 498-ФЗ</w:t>
              </w:r>
            </w:hyperlink>
            <w:r w:rsidRPr="002E6DC0">
              <w:rPr>
                <w:rFonts w:ascii="Times New Roman" w:eastAsia="Times New Roman" w:hAnsi="Times New Roman" w:cs="Times New Roman"/>
                <w:color w:val="392C69"/>
                <w:sz w:val="24"/>
                <w:szCs w:val="24"/>
                <w:lang w:eastAsia="ru-RU"/>
              </w:rPr>
              <w:t xml:space="preserve">, от 03.04.2023 </w:t>
            </w:r>
            <w:hyperlink r:id="rId15" w:history="1">
              <w:r w:rsidRPr="002E6DC0">
                <w:rPr>
                  <w:rFonts w:ascii="Times New Roman" w:eastAsia="Times New Roman" w:hAnsi="Times New Roman" w:cs="Times New Roman"/>
                  <w:color w:val="0000FF"/>
                  <w:sz w:val="24"/>
                  <w:szCs w:val="24"/>
                  <w:u w:val="single"/>
                  <w:lang w:eastAsia="ru-RU"/>
                </w:rPr>
                <w:t>N 100-ФЗ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24.07.2023 </w:t>
            </w:r>
            <w:hyperlink r:id="rId16" w:history="1">
              <w:r w:rsidRPr="002E6DC0">
                <w:rPr>
                  <w:rFonts w:ascii="Times New Roman" w:eastAsia="Times New Roman" w:hAnsi="Times New Roman" w:cs="Times New Roman"/>
                  <w:color w:val="0000FF"/>
                  <w:sz w:val="24"/>
                  <w:szCs w:val="24"/>
                  <w:u w:val="single"/>
                  <w:lang w:eastAsia="ru-RU"/>
                </w:rPr>
                <w:t>N 358-ФЗ</w:t>
              </w:r>
            </w:hyperlink>
            <w:r w:rsidRPr="002E6DC0">
              <w:rPr>
                <w:rFonts w:ascii="Times New Roman" w:eastAsia="Times New Roman" w:hAnsi="Times New Roman" w:cs="Times New Roman"/>
                <w:color w:val="392C69"/>
                <w:sz w:val="24"/>
                <w:szCs w:val="24"/>
                <w:lang w:eastAsia="ru-RU"/>
              </w:rPr>
              <w:t xml:space="preserve">, от 04.08.2023 </w:t>
            </w:r>
            <w:hyperlink r:id="rId17" w:history="1">
              <w:r w:rsidRPr="002E6DC0">
                <w:rPr>
                  <w:rFonts w:ascii="Times New Roman" w:eastAsia="Times New Roman" w:hAnsi="Times New Roman" w:cs="Times New Roman"/>
                  <w:color w:val="0000FF"/>
                  <w:sz w:val="24"/>
                  <w:szCs w:val="24"/>
                  <w:u w:val="single"/>
                  <w:lang w:eastAsia="ru-RU"/>
                </w:rPr>
                <w:t>N 483-ФЗ</w:t>
              </w:r>
            </w:hyperlink>
            <w:r w:rsidRPr="002E6DC0">
              <w:rPr>
                <w:rFonts w:ascii="Times New Roman" w:eastAsia="Times New Roman" w:hAnsi="Times New Roman" w:cs="Times New Roman"/>
                <w:color w:val="392C69"/>
                <w:sz w:val="24"/>
                <w:szCs w:val="24"/>
                <w:lang w:eastAsia="ru-RU"/>
              </w:rPr>
              <w:t xml:space="preserve">, от 19.10.2023 </w:t>
            </w:r>
            <w:hyperlink r:id="rId18" w:history="1">
              <w:r w:rsidRPr="002E6DC0">
                <w:rPr>
                  <w:rFonts w:ascii="Times New Roman" w:eastAsia="Times New Roman" w:hAnsi="Times New Roman" w:cs="Times New Roman"/>
                  <w:color w:val="0000FF"/>
                  <w:sz w:val="24"/>
                  <w:szCs w:val="24"/>
                  <w:u w:val="single"/>
                  <w:lang w:eastAsia="ru-RU"/>
                </w:rPr>
                <w:t>N 506-ФЗ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25.12.2023 </w:t>
            </w:r>
            <w:hyperlink r:id="rId19" w:history="1">
              <w:r w:rsidRPr="002E6DC0">
                <w:rPr>
                  <w:rFonts w:ascii="Times New Roman" w:eastAsia="Times New Roman" w:hAnsi="Times New Roman" w:cs="Times New Roman"/>
                  <w:color w:val="0000FF"/>
                  <w:sz w:val="24"/>
                  <w:szCs w:val="24"/>
                  <w:u w:val="single"/>
                  <w:lang w:eastAsia="ru-RU"/>
                </w:rPr>
                <w:t>N 625-ФЗ</w:t>
              </w:r>
            </w:hyperlink>
            <w:r w:rsidRPr="002E6DC0">
              <w:rPr>
                <w:rFonts w:ascii="Times New Roman" w:eastAsia="Times New Roman" w:hAnsi="Times New Roman" w:cs="Times New Roman"/>
                <w:color w:val="392C69"/>
                <w:sz w:val="24"/>
                <w:szCs w:val="24"/>
                <w:lang w:eastAsia="ru-RU"/>
              </w:rPr>
              <w:t xml:space="preserve">, от 25.12.2023 </w:t>
            </w:r>
            <w:hyperlink r:id="rId20" w:history="1">
              <w:r w:rsidRPr="002E6DC0">
                <w:rPr>
                  <w:rFonts w:ascii="Times New Roman" w:eastAsia="Times New Roman" w:hAnsi="Times New Roman" w:cs="Times New Roman"/>
                  <w:color w:val="0000FF"/>
                  <w:sz w:val="24"/>
                  <w:szCs w:val="24"/>
                  <w:u w:val="single"/>
                  <w:lang w:eastAsia="ru-RU"/>
                </w:rPr>
                <w:t>N 637-ФЗ</w:t>
              </w:r>
            </w:hyperlink>
            <w:r w:rsidRPr="002E6DC0">
              <w:rPr>
                <w:rFonts w:ascii="Times New Roman" w:eastAsia="Times New Roman" w:hAnsi="Times New Roman" w:cs="Times New Roman"/>
                <w:color w:val="392C69"/>
                <w:sz w:val="24"/>
                <w:szCs w:val="24"/>
                <w:lang w:eastAsia="ru-RU"/>
              </w:rPr>
              <w:t xml:space="preserve">, от 08.08.2024 </w:t>
            </w:r>
            <w:hyperlink r:id="rId21" w:history="1">
              <w:r w:rsidRPr="002E6DC0">
                <w:rPr>
                  <w:rFonts w:ascii="Times New Roman" w:eastAsia="Times New Roman" w:hAnsi="Times New Roman" w:cs="Times New Roman"/>
                  <w:color w:val="0000FF"/>
                  <w:sz w:val="24"/>
                  <w:szCs w:val="24"/>
                  <w:u w:val="single"/>
                  <w:lang w:eastAsia="ru-RU"/>
                </w:rPr>
                <w:t>N 289-ФЗ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13.12.2024 </w:t>
            </w:r>
            <w:hyperlink r:id="rId22" w:history="1">
              <w:r w:rsidRPr="002E6DC0">
                <w:rPr>
                  <w:rFonts w:ascii="Times New Roman" w:eastAsia="Times New Roman" w:hAnsi="Times New Roman" w:cs="Times New Roman"/>
                  <w:color w:val="0000FF"/>
                  <w:sz w:val="24"/>
                  <w:szCs w:val="24"/>
                  <w:u w:val="single"/>
                  <w:lang w:eastAsia="ru-RU"/>
                </w:rPr>
                <w:t>N 460-ФЗ</w:t>
              </w:r>
            </w:hyperlink>
            <w:r w:rsidRPr="002E6DC0">
              <w:rPr>
                <w:rFonts w:ascii="Times New Roman" w:eastAsia="Times New Roman" w:hAnsi="Times New Roman" w:cs="Times New Roman"/>
                <w:color w:val="392C69"/>
                <w:sz w:val="24"/>
                <w:szCs w:val="24"/>
                <w:lang w:eastAsia="ru-RU"/>
              </w:rPr>
              <w:t xml:space="preserve">, от 28.12.2024 </w:t>
            </w:r>
            <w:hyperlink r:id="rId23" w:history="1">
              <w:r w:rsidRPr="002E6DC0">
                <w:rPr>
                  <w:rFonts w:ascii="Times New Roman" w:eastAsia="Times New Roman" w:hAnsi="Times New Roman" w:cs="Times New Roman"/>
                  <w:color w:val="0000FF"/>
                  <w:sz w:val="24"/>
                  <w:szCs w:val="24"/>
                  <w:u w:val="single"/>
                  <w:lang w:eastAsia="ru-RU"/>
                </w:rPr>
                <w:t>N 522-ФЗ</w:t>
              </w:r>
            </w:hyperlink>
            <w:r w:rsidRPr="002E6DC0">
              <w:rPr>
                <w:rFonts w:ascii="Times New Roman" w:eastAsia="Times New Roman" w:hAnsi="Times New Roman" w:cs="Times New Roman"/>
                <w:color w:val="392C69"/>
                <w:sz w:val="24"/>
                <w:szCs w:val="24"/>
                <w:lang w:eastAsia="ru-RU"/>
              </w:rPr>
              <w:t xml:space="preserve">, от 28.12.2024 </w:t>
            </w:r>
            <w:hyperlink r:id="rId24"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24.06.2025 </w:t>
            </w:r>
            <w:hyperlink r:id="rId25" w:history="1">
              <w:r w:rsidRPr="002E6DC0">
                <w:rPr>
                  <w:rFonts w:ascii="Times New Roman" w:eastAsia="Times New Roman" w:hAnsi="Times New Roman" w:cs="Times New Roman"/>
                  <w:color w:val="0000FF"/>
                  <w:sz w:val="24"/>
                  <w:szCs w:val="24"/>
                  <w:u w:val="single"/>
                  <w:lang w:eastAsia="ru-RU"/>
                </w:rPr>
                <w:t>N 169-ФЗ</w:t>
              </w:r>
            </w:hyperlink>
            <w:r w:rsidRPr="002E6DC0">
              <w:rPr>
                <w:rFonts w:ascii="Times New Roman" w:eastAsia="Times New Roman" w:hAnsi="Times New Roman" w:cs="Times New Roman"/>
                <w:color w:val="392C69"/>
                <w:sz w:val="24"/>
                <w:szCs w:val="24"/>
                <w:lang w:eastAsia="ru-RU"/>
              </w:rPr>
              <w:t xml:space="preserve">, от 29.12.2025 </w:t>
            </w:r>
            <w:hyperlink r:id="rId26" w:history="1">
              <w:r w:rsidRPr="002E6DC0">
                <w:rPr>
                  <w:rFonts w:ascii="Times New Roman" w:eastAsia="Times New Roman" w:hAnsi="Times New Roman" w:cs="Times New Roman"/>
                  <w:color w:val="0000FF"/>
                  <w:sz w:val="24"/>
                  <w:szCs w:val="24"/>
                  <w:u w:val="single"/>
                  <w:lang w:eastAsia="ru-RU"/>
                </w:rPr>
                <w:t>N 548-ФЗ</w:t>
              </w:r>
            </w:hyperlink>
            <w:r w:rsidRPr="002E6DC0">
              <w:rPr>
                <w:rFonts w:ascii="Times New Roman" w:eastAsia="Times New Roman" w:hAnsi="Times New Roman" w:cs="Times New Roman"/>
                <w:color w:val="392C69"/>
                <w:sz w:val="24"/>
                <w:szCs w:val="24"/>
                <w:lang w:eastAsia="ru-RU"/>
              </w:rPr>
              <w:t xml:space="preserve">, от 29.12.2025 </w:t>
            </w:r>
            <w:hyperlink r:id="rId27" w:history="1">
              <w:r w:rsidRPr="002E6DC0">
                <w:rPr>
                  <w:rFonts w:ascii="Times New Roman" w:eastAsia="Times New Roman" w:hAnsi="Times New Roman" w:cs="Times New Roman"/>
                  <w:color w:val="0000FF"/>
                  <w:sz w:val="24"/>
                  <w:szCs w:val="24"/>
                  <w:u w:val="single"/>
                  <w:lang w:eastAsia="ru-RU"/>
                </w:rPr>
                <w:t>N 567-ФЗ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17.04.2026 </w:t>
            </w:r>
            <w:hyperlink r:id="rId28" w:history="1">
              <w:r w:rsidRPr="002E6DC0">
                <w:rPr>
                  <w:rFonts w:ascii="Times New Roman" w:eastAsia="Times New Roman" w:hAnsi="Times New Roman" w:cs="Times New Roman"/>
                  <w:color w:val="0000FF"/>
                  <w:sz w:val="24"/>
                  <w:szCs w:val="24"/>
                  <w:u w:val="single"/>
                  <w:lang w:eastAsia="ru-RU"/>
                </w:rPr>
                <w:t>N 101-ФЗ</w:t>
              </w:r>
            </w:hyperlink>
            <w:r w:rsidRPr="002E6DC0">
              <w:rPr>
                <w:rFonts w:ascii="Times New Roman" w:eastAsia="Times New Roman" w:hAnsi="Times New Roman" w:cs="Times New Roman"/>
                <w:color w:val="392C69"/>
                <w:sz w:val="24"/>
                <w:szCs w:val="24"/>
                <w:lang w:eastAsia="ru-RU"/>
              </w:rPr>
              <w:t xml:space="preserve">, от 26.06.2026 </w:t>
            </w:r>
            <w:hyperlink r:id="rId29" w:history="1">
              <w:r w:rsidRPr="002E6DC0">
                <w:rPr>
                  <w:rFonts w:ascii="Times New Roman" w:eastAsia="Times New Roman" w:hAnsi="Times New Roman" w:cs="Times New Roman"/>
                  <w:color w:val="0000FF"/>
                  <w:sz w:val="24"/>
                  <w:szCs w:val="24"/>
                  <w:u w:val="single"/>
                  <w:lang w:eastAsia="ru-RU"/>
                </w:rPr>
                <w:t>N 186-ФЗ</w:t>
              </w:r>
            </w:hyperlink>
            <w:r w:rsidRPr="002E6DC0">
              <w:rPr>
                <w:rFonts w:ascii="Times New Roman" w:eastAsia="Times New Roman" w:hAnsi="Times New Roman" w:cs="Times New Roman"/>
                <w:color w:val="392C69"/>
                <w:sz w:val="24"/>
                <w:szCs w:val="24"/>
                <w:lang w:eastAsia="ru-RU"/>
              </w:rPr>
              <w:t xml:space="preserve">, от 04.08.2026 </w:t>
            </w:r>
            <w:hyperlink r:id="rId30" w:history="1">
              <w:r w:rsidRPr="002E6DC0">
                <w:rPr>
                  <w:rFonts w:ascii="Times New Roman" w:eastAsia="Times New Roman" w:hAnsi="Times New Roman" w:cs="Times New Roman"/>
                  <w:color w:val="0000FF"/>
                  <w:sz w:val="24"/>
                  <w:szCs w:val="24"/>
                  <w:u w:val="single"/>
                  <w:lang w:eastAsia="ru-RU"/>
                </w:rPr>
                <w:t>N 324-ФЗ</w:t>
              </w:r>
            </w:hyperlink>
            <w:r w:rsidRPr="002E6DC0">
              <w:rPr>
                <w:rFonts w:ascii="Times New Roman" w:eastAsia="Times New Roman" w:hAnsi="Times New Roman" w:cs="Times New Roman"/>
                <w:color w:val="392C69"/>
                <w:sz w:val="24"/>
                <w:szCs w:val="24"/>
                <w:lang w:eastAsia="ru-RU"/>
              </w:rPr>
              <w:t xml:space="preserve">, </w:t>
            </w:r>
          </w:p>
          <w:p w:rsidR="002E6DC0" w:rsidRPr="002E6DC0" w:rsidRDefault="002E6DC0" w:rsidP="002E6DC0">
            <w:pPr>
              <w:jc w:val="cente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от 04.08.2026 </w:t>
            </w:r>
            <w:hyperlink r:id="rId31" w:history="1">
              <w:r w:rsidRPr="002E6DC0">
                <w:rPr>
                  <w:rFonts w:ascii="Times New Roman" w:eastAsia="Times New Roman" w:hAnsi="Times New Roman" w:cs="Times New Roman"/>
                  <w:color w:val="0000FF"/>
                  <w:sz w:val="24"/>
                  <w:szCs w:val="24"/>
                  <w:u w:val="single"/>
                  <w:lang w:eastAsia="ru-RU"/>
                </w:rPr>
                <w:t>N 330-ФЗ</w:t>
              </w:r>
            </w:hyperlink>
            <w:r w:rsidRPr="002E6DC0">
              <w:rPr>
                <w:rFonts w:ascii="Times New Roman" w:eastAsia="Times New Roman" w:hAnsi="Times New Roman" w:cs="Times New Roman"/>
                <w:color w:val="392C69"/>
                <w:sz w:val="24"/>
                <w:szCs w:val="24"/>
                <w:lang w:eastAsia="ru-RU"/>
              </w:rPr>
              <w:t xml:space="preserve">, от 04.08.2026 </w:t>
            </w:r>
            <w:hyperlink r:id="rId32" w:history="1">
              <w:r w:rsidRPr="002E6DC0">
                <w:rPr>
                  <w:rFonts w:ascii="Times New Roman" w:eastAsia="Times New Roman" w:hAnsi="Times New Roman" w:cs="Times New Roman"/>
                  <w:color w:val="0000FF"/>
                  <w:sz w:val="24"/>
                  <w:szCs w:val="24"/>
                  <w:u w:val="single"/>
                  <w:lang w:eastAsia="ru-RU"/>
                </w:rPr>
                <w:t>N 331-ФЗ</w:t>
              </w:r>
            </w:hyperlink>
            <w:r w:rsidRPr="002E6DC0">
              <w:rPr>
                <w:rFonts w:ascii="Times New Roman" w:eastAsia="Times New Roman" w:hAnsi="Times New Roman" w:cs="Times New Roman"/>
                <w:color w:val="392C69"/>
                <w:sz w:val="24"/>
                <w:szCs w:val="24"/>
                <w:lang w:eastAsia="ru-RU"/>
              </w:rPr>
              <w:t xml:space="preserve">) </w:t>
            </w:r>
          </w:p>
        </w:tc>
      </w:tr>
    </w:tbl>
    <w:p w:rsidR="002E6DC0" w:rsidRPr="002E6DC0" w:rsidRDefault="002E6DC0" w:rsidP="002E6DC0">
      <w:pPr>
        <w:jc w:val="center"/>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РАЗДЕЛ I. ОСНОВНЫЕ ПОЛОЖЕНИЯ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 Предмет регулирования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 Государственный контроль (надзор), муниципальный контроль в Российской Федерации</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Для целей настоящего Федерального закона к государственному контролю (надзору), муниципальному контролю не относятся: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оперативно-разыскная </w:t>
      </w:r>
      <w:hyperlink r:id="rId33" w:history="1">
        <w:r w:rsidRPr="002E6DC0">
          <w:rPr>
            <w:rFonts w:ascii="Times New Roman" w:eastAsia="Times New Roman" w:hAnsi="Times New Roman" w:cs="Times New Roman"/>
            <w:color w:val="0000FF"/>
            <w:sz w:val="24"/>
            <w:szCs w:val="24"/>
            <w:u w:val="single"/>
            <w:lang w:eastAsia="ru-RU"/>
          </w:rPr>
          <w:t>деятельность</w:t>
        </w:r>
      </w:hyperlink>
      <w:r w:rsidRPr="002E6DC0">
        <w:rPr>
          <w:rFonts w:ascii="Times New Roman" w:eastAsia="Times New Roman" w:hAnsi="Times New Roman" w:cs="Times New Roman"/>
          <w:sz w:val="24"/>
          <w:szCs w:val="24"/>
          <w:lang w:eastAsia="ru-RU"/>
        </w:rPr>
        <w:t xml:space="preserve">, </w:t>
      </w:r>
      <w:hyperlink r:id="rId34" w:history="1">
        <w:r w:rsidRPr="002E6DC0">
          <w:rPr>
            <w:rFonts w:ascii="Times New Roman" w:eastAsia="Times New Roman" w:hAnsi="Times New Roman" w:cs="Times New Roman"/>
            <w:color w:val="0000FF"/>
            <w:sz w:val="24"/>
            <w:szCs w:val="24"/>
            <w:u w:val="single"/>
            <w:lang w:eastAsia="ru-RU"/>
          </w:rPr>
          <w:t>дознание</w:t>
        </w:r>
      </w:hyperlink>
      <w:r w:rsidRPr="002E6DC0">
        <w:rPr>
          <w:rFonts w:ascii="Times New Roman" w:eastAsia="Times New Roman" w:hAnsi="Times New Roman" w:cs="Times New Roman"/>
          <w:sz w:val="24"/>
          <w:szCs w:val="24"/>
          <w:lang w:eastAsia="ru-RU"/>
        </w:rPr>
        <w:t xml:space="preserve"> и предварительное </w:t>
      </w:r>
      <w:hyperlink r:id="rId35" w:history="1">
        <w:r w:rsidRPr="002E6DC0">
          <w:rPr>
            <w:rFonts w:ascii="Times New Roman" w:eastAsia="Times New Roman" w:hAnsi="Times New Roman" w:cs="Times New Roman"/>
            <w:color w:val="0000FF"/>
            <w:sz w:val="24"/>
            <w:szCs w:val="24"/>
            <w:u w:val="single"/>
            <w:lang w:eastAsia="ru-RU"/>
          </w:rPr>
          <w:t>следствие</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w:t>
      </w:r>
      <w:hyperlink r:id="rId36" w:history="1">
        <w:r w:rsidRPr="002E6DC0">
          <w:rPr>
            <w:rFonts w:ascii="Times New Roman" w:eastAsia="Times New Roman" w:hAnsi="Times New Roman" w:cs="Times New Roman"/>
            <w:color w:val="0000FF"/>
            <w:sz w:val="24"/>
            <w:szCs w:val="24"/>
            <w:u w:val="single"/>
            <w:lang w:eastAsia="ru-RU"/>
          </w:rPr>
          <w:t>производство</w:t>
        </w:r>
      </w:hyperlink>
      <w:r w:rsidRPr="002E6DC0">
        <w:rPr>
          <w:rFonts w:ascii="Times New Roman" w:eastAsia="Times New Roman" w:hAnsi="Times New Roman" w:cs="Times New Roman"/>
          <w:sz w:val="24"/>
          <w:szCs w:val="24"/>
          <w:lang w:eastAsia="ru-RU"/>
        </w:rPr>
        <w:t xml:space="preserve"> и </w:t>
      </w:r>
      <w:hyperlink r:id="rId37" w:history="1">
        <w:r w:rsidRPr="002E6DC0">
          <w:rPr>
            <w:rFonts w:ascii="Times New Roman" w:eastAsia="Times New Roman" w:hAnsi="Times New Roman" w:cs="Times New Roman"/>
            <w:color w:val="0000FF"/>
            <w:sz w:val="24"/>
            <w:szCs w:val="24"/>
            <w:u w:val="single"/>
            <w:lang w:eastAsia="ru-RU"/>
          </w:rPr>
          <w:t>исполнение</w:t>
        </w:r>
      </w:hyperlink>
      <w:r w:rsidRPr="002E6DC0">
        <w:rPr>
          <w:rFonts w:ascii="Times New Roman" w:eastAsia="Times New Roman" w:hAnsi="Times New Roman" w:cs="Times New Roman"/>
          <w:sz w:val="24"/>
          <w:szCs w:val="24"/>
          <w:lang w:eastAsia="ru-RU"/>
        </w:rPr>
        <w:t xml:space="preserve"> постановлений по делам об административных правонарушениях;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рассмотрение дел о нарушении </w:t>
      </w:r>
      <w:hyperlink r:id="rId38" w:history="1">
        <w:r w:rsidRPr="002E6DC0">
          <w:rPr>
            <w:rFonts w:ascii="Times New Roman" w:eastAsia="Times New Roman" w:hAnsi="Times New Roman" w:cs="Times New Roman"/>
            <w:color w:val="0000FF"/>
            <w:sz w:val="24"/>
            <w:szCs w:val="24"/>
            <w:u w:val="single"/>
            <w:lang w:eastAsia="ru-RU"/>
          </w:rPr>
          <w:t>законодательства</w:t>
        </w:r>
      </w:hyperlink>
      <w:r w:rsidRPr="002E6DC0">
        <w:rPr>
          <w:rFonts w:ascii="Times New Roman" w:eastAsia="Times New Roman" w:hAnsi="Times New Roman" w:cs="Times New Roman"/>
          <w:sz w:val="24"/>
          <w:szCs w:val="24"/>
          <w:lang w:eastAsia="ru-RU"/>
        </w:rPr>
        <w:t xml:space="preserve"> о рекламе;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проверка устранения обстоятельств, послуживших основанием для назначения административного наказания в виде </w:t>
      </w:r>
      <w:hyperlink r:id="rId39" w:history="1">
        <w:r w:rsidRPr="002E6DC0">
          <w:rPr>
            <w:rFonts w:ascii="Times New Roman" w:eastAsia="Times New Roman" w:hAnsi="Times New Roman" w:cs="Times New Roman"/>
            <w:color w:val="0000FF"/>
            <w:sz w:val="24"/>
            <w:szCs w:val="24"/>
            <w:u w:val="single"/>
            <w:lang w:eastAsia="ru-RU"/>
          </w:rPr>
          <w:t>административного приостановления деятельности</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деятельность органов прокуратуры по осуществлению прокурорского </w:t>
      </w:r>
      <w:hyperlink r:id="rId40" w:history="1">
        <w:r w:rsidRPr="002E6DC0">
          <w:rPr>
            <w:rFonts w:ascii="Times New Roman" w:eastAsia="Times New Roman" w:hAnsi="Times New Roman" w:cs="Times New Roman"/>
            <w:color w:val="0000FF"/>
            <w:sz w:val="24"/>
            <w:szCs w:val="24"/>
            <w:u w:val="single"/>
            <w:lang w:eastAsia="ru-RU"/>
          </w:rPr>
          <w:t>надзора</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расследование причин возникновения аварий, несчастных </w:t>
      </w:r>
      <w:hyperlink r:id="rId41" w:history="1">
        <w:r w:rsidRPr="002E6DC0">
          <w:rPr>
            <w:rFonts w:ascii="Times New Roman" w:eastAsia="Times New Roman" w:hAnsi="Times New Roman" w:cs="Times New Roman"/>
            <w:color w:val="0000FF"/>
            <w:sz w:val="24"/>
            <w:szCs w:val="24"/>
            <w:u w:val="single"/>
            <w:lang w:eastAsia="ru-RU"/>
          </w:rPr>
          <w:t>случаев</w:t>
        </w:r>
      </w:hyperlink>
      <w:r w:rsidRPr="002E6DC0">
        <w:rPr>
          <w:rFonts w:ascii="Times New Roman" w:eastAsia="Times New Roman" w:hAnsi="Times New Roman" w:cs="Times New Roman"/>
          <w:sz w:val="24"/>
          <w:szCs w:val="24"/>
          <w:lang w:eastAsia="ru-RU"/>
        </w:rPr>
        <w:t xml:space="preserve"> на производстве, профессиональных заболеваний, инфекционных и массовых неинфекционных </w:t>
      </w:r>
      <w:hyperlink r:id="rId42" w:history="1">
        <w:r w:rsidRPr="002E6DC0">
          <w:rPr>
            <w:rFonts w:ascii="Times New Roman" w:eastAsia="Times New Roman" w:hAnsi="Times New Roman" w:cs="Times New Roman"/>
            <w:color w:val="0000FF"/>
            <w:sz w:val="24"/>
            <w:szCs w:val="24"/>
            <w:u w:val="single"/>
            <w:lang w:eastAsia="ru-RU"/>
          </w:rPr>
          <w:t>заболеваний</w:t>
        </w:r>
      </w:hyperlink>
      <w:r w:rsidRPr="002E6DC0">
        <w:rPr>
          <w:rFonts w:ascii="Times New Roman" w:eastAsia="Times New Roman" w:hAnsi="Times New Roman" w:cs="Times New Roman"/>
          <w:sz w:val="24"/>
          <w:szCs w:val="24"/>
          <w:lang w:eastAsia="ru-RU"/>
        </w:rPr>
        <w:t xml:space="preserve"> (отравлений, поражений) людей, животных и растений, причинения </w:t>
      </w:r>
      <w:hyperlink r:id="rId43" w:history="1">
        <w:r w:rsidRPr="002E6DC0">
          <w:rPr>
            <w:rFonts w:ascii="Times New Roman" w:eastAsia="Times New Roman" w:hAnsi="Times New Roman" w:cs="Times New Roman"/>
            <w:color w:val="0000FF"/>
            <w:sz w:val="24"/>
            <w:szCs w:val="24"/>
            <w:u w:val="single"/>
            <w:lang w:eastAsia="ru-RU"/>
          </w:rPr>
          <w:t>вреда</w:t>
        </w:r>
      </w:hyperlink>
      <w:r w:rsidRPr="002E6DC0">
        <w:rPr>
          <w:rFonts w:ascii="Times New Roman" w:eastAsia="Times New Roman" w:hAnsi="Times New Roman" w:cs="Times New Roman"/>
          <w:sz w:val="24"/>
          <w:szCs w:val="24"/>
          <w:lang w:eastAsia="ru-RU"/>
        </w:rPr>
        <w:t xml:space="preserve"> (ущерба) окружающей среде, имуществу граждан и организаций, государственному и муниципальному имуществу;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деятельность органов </w:t>
      </w:r>
      <w:hyperlink r:id="rId44" w:history="1">
        <w:r w:rsidRPr="002E6DC0">
          <w:rPr>
            <w:rFonts w:ascii="Times New Roman" w:eastAsia="Times New Roman" w:hAnsi="Times New Roman" w:cs="Times New Roman"/>
            <w:color w:val="0000FF"/>
            <w:sz w:val="24"/>
            <w:szCs w:val="24"/>
            <w:u w:val="single"/>
            <w:lang w:eastAsia="ru-RU"/>
          </w:rPr>
          <w:t>внешней разведки</w:t>
        </w:r>
      </w:hyperlink>
      <w:r w:rsidRPr="002E6DC0">
        <w:rPr>
          <w:rFonts w:ascii="Times New Roman" w:eastAsia="Times New Roman" w:hAnsi="Times New Roman" w:cs="Times New Roman"/>
          <w:sz w:val="24"/>
          <w:szCs w:val="24"/>
          <w:lang w:eastAsia="ru-RU"/>
        </w:rPr>
        <w:t xml:space="preserve">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деятельность органов </w:t>
      </w:r>
      <w:hyperlink r:id="rId45" w:history="1">
        <w:r w:rsidRPr="002E6DC0">
          <w:rPr>
            <w:rFonts w:ascii="Times New Roman" w:eastAsia="Times New Roman" w:hAnsi="Times New Roman" w:cs="Times New Roman"/>
            <w:color w:val="0000FF"/>
            <w:sz w:val="24"/>
            <w:szCs w:val="24"/>
            <w:u w:val="single"/>
            <w:lang w:eastAsia="ru-RU"/>
          </w:rPr>
          <w:t>государственной охраны</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деятельность органов </w:t>
      </w:r>
      <w:hyperlink r:id="rId46" w:history="1">
        <w:r w:rsidRPr="002E6DC0">
          <w:rPr>
            <w:rFonts w:ascii="Times New Roman" w:eastAsia="Times New Roman" w:hAnsi="Times New Roman" w:cs="Times New Roman"/>
            <w:color w:val="0000FF"/>
            <w:sz w:val="24"/>
            <w:szCs w:val="24"/>
            <w:u w:val="single"/>
            <w:lang w:eastAsia="ru-RU"/>
          </w:rPr>
          <w:t>федеральной службы безопасности</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деятельность федерального органа исполнительной власти в сфере мобилизационной подготовки и мобилизации в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12 введен Федеральным </w:t>
      </w:r>
      <w:hyperlink r:id="rId4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6. Муниципальный контроль осуществляется в рамках полномочий органов местного самоуправления по решению вопросов местного значения.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54" w:history="1">
        <w:r w:rsidRPr="002E6DC0">
          <w:rPr>
            <w:rFonts w:ascii="Times New Roman" w:eastAsia="Times New Roman" w:hAnsi="Times New Roman" w:cs="Times New Roman"/>
            <w:color w:val="0000FF"/>
            <w:sz w:val="24"/>
            <w:szCs w:val="24"/>
            <w:u w:val="single"/>
            <w:lang w:eastAsia="ru-RU"/>
          </w:rPr>
          <w:t>частью 8</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 w:name="p54"/>
      <w:bookmarkEnd w:id="1"/>
      <w:r w:rsidRPr="002E6DC0">
        <w:rPr>
          <w:rFonts w:ascii="Times New Roman" w:eastAsia="Times New Roman" w:hAnsi="Times New Roman" w:cs="Times New Roman"/>
          <w:sz w:val="24"/>
          <w:szCs w:val="24"/>
          <w:lang w:eastAsia="ru-RU"/>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 Сфера применения настоящего Федерального закона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Настоящий Федеральный закон применяется в отношении лицензирования, осуществляемого в соответствии с Федеральным </w:t>
      </w:r>
      <w:hyperlink r:id="rId4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4 мая 2011 года N 99-ФЗ "О лицензировании отдельных видов деятельности", в следующей части: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проведение внеплановых контрольных (надзорных) мероприятий в отношении лицензиатов в порядке и случаях, предусмотренных </w:t>
      </w:r>
      <w:hyperlink w:anchor="p978" w:history="1">
        <w:r w:rsidRPr="002E6DC0">
          <w:rPr>
            <w:rFonts w:ascii="Times New Roman" w:eastAsia="Times New Roman" w:hAnsi="Times New Roman" w:cs="Times New Roman"/>
            <w:color w:val="0000FF"/>
            <w:sz w:val="24"/>
            <w:szCs w:val="24"/>
            <w:u w:val="single"/>
            <w:lang w:eastAsia="ru-RU"/>
          </w:rPr>
          <w:t>главами 12</w:t>
        </w:r>
      </w:hyperlink>
      <w:r w:rsidRPr="002E6DC0">
        <w:rPr>
          <w:rFonts w:ascii="Times New Roman" w:eastAsia="Times New Roman" w:hAnsi="Times New Roman" w:cs="Times New Roman"/>
          <w:sz w:val="24"/>
          <w:szCs w:val="24"/>
          <w:lang w:eastAsia="ru-RU"/>
        </w:rPr>
        <w:t xml:space="preserve"> и </w:t>
      </w:r>
      <w:hyperlink w:anchor="p1141" w:history="1">
        <w:r w:rsidRPr="002E6DC0">
          <w:rPr>
            <w:rFonts w:ascii="Times New Roman" w:eastAsia="Times New Roman" w:hAnsi="Times New Roman" w:cs="Times New Roman"/>
            <w:color w:val="0000FF"/>
            <w:sz w:val="24"/>
            <w:szCs w:val="24"/>
            <w:u w:val="single"/>
            <w:lang w:eastAsia="ru-RU"/>
          </w:rPr>
          <w:t>13</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проведение профилактических мероприятий в отношении лицензиатов.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3 введен Федеральным </w:t>
      </w:r>
      <w:hyperlink r:id="rId4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Положения настоящего Федерального закона не применяются к организации и осуществлению: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50"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03.04.2023 </w:t>
      </w:r>
      <w:hyperlink r:id="rId51" w:history="1">
        <w:r w:rsidRPr="002E6DC0">
          <w:rPr>
            <w:rFonts w:ascii="Times New Roman" w:eastAsia="Times New Roman" w:hAnsi="Times New Roman" w:cs="Times New Roman"/>
            <w:color w:val="0000FF"/>
            <w:sz w:val="24"/>
            <w:szCs w:val="24"/>
            <w:u w:val="single"/>
            <w:lang w:eastAsia="ru-RU"/>
          </w:rPr>
          <w:t>N 100-ФЗ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государственного </w:t>
      </w:r>
      <w:hyperlink r:id="rId52"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53"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за обеспечением противодействия иностранным техническим разведкам и технической защиты информации; государственного </w:t>
      </w:r>
      <w:hyperlink r:id="rId54"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55"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за деятельностью по разработке и производству средств защиты конфиденциальной информации; лицензионного </w:t>
      </w:r>
      <w:hyperlink r:id="rId56"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за деятельностью по технической защите конфиденциальной информации;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2 в ред. Федерального </w:t>
      </w:r>
      <w:hyperlink r:id="rId5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государственного портового </w:t>
      </w:r>
      <w:hyperlink r:id="rId58"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w:t>
      </w:r>
      <w:hyperlink r:id="rId59"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надзора за соблюдением участниками дорожного движения требований законодательства Российской Федерации о безопасности дорожного движения;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федерального государственного </w:t>
      </w:r>
      <w:hyperlink r:id="rId60" w:history="1">
        <w:r w:rsidRPr="002E6DC0">
          <w:rPr>
            <w:rFonts w:ascii="Times New Roman" w:eastAsia="Times New Roman" w:hAnsi="Times New Roman" w:cs="Times New Roman"/>
            <w:color w:val="0000FF"/>
            <w:sz w:val="24"/>
            <w:szCs w:val="24"/>
            <w:u w:val="single"/>
            <w:lang w:eastAsia="ru-RU"/>
          </w:rPr>
          <w:t>надзора</w:t>
        </w:r>
      </w:hyperlink>
      <w:r w:rsidRPr="002E6DC0">
        <w:rPr>
          <w:rFonts w:ascii="Times New Roman" w:eastAsia="Times New Roman" w:hAnsi="Times New Roman" w:cs="Times New Roman"/>
          <w:sz w:val="24"/>
          <w:szCs w:val="24"/>
          <w:lang w:eastAsia="ru-RU"/>
        </w:rPr>
        <w:t xml:space="preserve"> за маломерными судами;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6 в ред. Федерального </w:t>
      </w:r>
      <w:hyperlink r:id="rId6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24.06.2025 N 169-ФЗ)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w:t>
      </w:r>
      <w:hyperlink r:id="rId62"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за оборотом наркотических средств, психотропных веществ и их прекурсоров;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государственного финансового </w:t>
      </w:r>
      <w:hyperlink r:id="rId63"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и муниципального финансового контроля, контроля за использованием средств государственными корпорациями;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w:t>
      </w:r>
      <w:hyperlink r:id="rId64"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65" w:history="1">
        <w:r w:rsidRPr="002E6DC0">
          <w:rPr>
            <w:rFonts w:ascii="Times New Roman" w:eastAsia="Times New Roman" w:hAnsi="Times New Roman" w:cs="Times New Roman"/>
            <w:color w:val="0000FF"/>
            <w:sz w:val="24"/>
            <w:szCs w:val="24"/>
            <w:u w:val="single"/>
            <w:lang w:eastAsia="ru-RU"/>
          </w:rPr>
          <w:t>надзора</w:t>
        </w:r>
      </w:hyperlink>
      <w:r w:rsidRPr="002E6DC0">
        <w:rPr>
          <w:rFonts w:ascii="Times New Roman" w:eastAsia="Times New Roman" w:hAnsi="Times New Roman" w:cs="Times New Roman"/>
          <w:sz w:val="24"/>
          <w:szCs w:val="24"/>
          <w:lang w:eastAsia="ru-RU"/>
        </w:rPr>
        <w:t xml:space="preserve"> в национальной платежной системе;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6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02.07.2021 N 359-ФЗ)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67" w:history="1">
        <w:r w:rsidRPr="002E6DC0">
          <w:rPr>
            <w:rFonts w:ascii="Times New Roman" w:eastAsia="Times New Roman" w:hAnsi="Times New Roman" w:cs="Times New Roman"/>
            <w:color w:val="0000FF"/>
            <w:sz w:val="24"/>
            <w:szCs w:val="24"/>
            <w:u w:val="single"/>
            <w:lang w:eastAsia="ru-RU"/>
          </w:rPr>
          <w:t>информации</w:t>
        </w:r>
      </w:hyperlink>
      <w:r w:rsidRPr="002E6DC0">
        <w:rPr>
          <w:rFonts w:ascii="Times New Roman" w:eastAsia="Times New Roman" w:hAnsi="Times New Roman" w:cs="Times New Roman"/>
          <w:sz w:val="24"/>
          <w:szCs w:val="24"/>
          <w:lang w:eastAsia="ru-RU"/>
        </w:rPr>
        <w:t xml:space="preserve"> и манипулированию рынком;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12 в ред. Федерального </w:t>
      </w:r>
      <w:hyperlink r:id="rId6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утратил силу. - Федеральный </w:t>
      </w:r>
      <w:hyperlink r:id="rId69"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15) </w:t>
      </w:r>
      <w:hyperlink r:id="rId70"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16) </w:t>
      </w:r>
      <w:hyperlink r:id="rId71"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за соблюдением законодательства о государственном оборонном заказе;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17) </w:t>
      </w:r>
      <w:hyperlink r:id="rId72" w:history="1">
        <w:r w:rsidRPr="002E6DC0">
          <w:rPr>
            <w:rFonts w:ascii="Times New Roman" w:eastAsia="Times New Roman" w:hAnsi="Times New Roman" w:cs="Times New Roman"/>
            <w:color w:val="0000FF"/>
            <w:sz w:val="24"/>
            <w:szCs w:val="24"/>
            <w:u w:val="single"/>
            <w:lang w:eastAsia="ru-RU"/>
          </w:rPr>
          <w:t>контроля</w:t>
        </w:r>
      </w:hyperlink>
      <w:r w:rsidRPr="002E6DC0">
        <w:rPr>
          <w:rFonts w:ascii="Times New Roman" w:eastAsia="Times New Roman" w:hAnsi="Times New Roman" w:cs="Times New Roman"/>
          <w:sz w:val="24"/>
          <w:szCs w:val="24"/>
          <w:lang w:eastAsia="ru-RU"/>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18) лесной </w:t>
      </w:r>
      <w:hyperlink r:id="rId73" w:history="1">
        <w:r w:rsidRPr="002E6DC0">
          <w:rPr>
            <w:rFonts w:ascii="Times New Roman" w:eastAsia="Times New Roman" w:hAnsi="Times New Roman" w:cs="Times New Roman"/>
            <w:color w:val="0000FF"/>
            <w:sz w:val="24"/>
            <w:szCs w:val="24"/>
            <w:u w:val="single"/>
            <w:lang w:eastAsia="ru-RU"/>
          </w:rPr>
          <w:t>охраны</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18 в ред. Федерального </w:t>
      </w:r>
      <w:hyperlink r:id="rId7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 w:name="p92"/>
      <w:bookmarkEnd w:id="2"/>
      <w:r w:rsidRPr="002E6DC0">
        <w:rPr>
          <w:rFonts w:ascii="Times New Roman" w:eastAsia="Times New Roman" w:hAnsi="Times New Roman" w:cs="Times New Roman"/>
          <w:sz w:val="24"/>
          <w:szCs w:val="24"/>
          <w:lang w:eastAsia="ru-RU"/>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налоговый </w:t>
      </w:r>
      <w:hyperlink r:id="rId75"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валютный </w:t>
      </w:r>
      <w:hyperlink r:id="rId76"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таможенный </w:t>
      </w:r>
      <w:hyperlink r:id="rId77"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w:t>
      </w:r>
      <w:hyperlink r:id="rId78"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7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522-ФЗ)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контроль за соблюдением </w:t>
      </w:r>
      <w:hyperlink r:id="rId80" w:history="1">
        <w:r w:rsidRPr="002E6DC0">
          <w:rPr>
            <w:rFonts w:ascii="Times New Roman" w:eastAsia="Times New Roman" w:hAnsi="Times New Roman" w:cs="Times New Roman"/>
            <w:color w:val="0000FF"/>
            <w:sz w:val="24"/>
            <w:szCs w:val="24"/>
            <w:u w:val="single"/>
            <w:lang w:eastAsia="ru-RU"/>
          </w:rPr>
          <w:t>требований</w:t>
        </w:r>
      </w:hyperlink>
      <w:r w:rsidRPr="002E6DC0">
        <w:rPr>
          <w:rFonts w:ascii="Times New Roman" w:eastAsia="Times New Roman" w:hAnsi="Times New Roman" w:cs="Times New Roman"/>
          <w:sz w:val="24"/>
          <w:szCs w:val="24"/>
          <w:lang w:eastAsia="ru-RU"/>
        </w:rPr>
        <w:t xml:space="preserve"> к антитеррористической защищенности объектов (территорий);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федеральный государственный </w:t>
      </w:r>
      <w:hyperlink r:id="rId81"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w:t>
      </w:r>
      <w:r w:rsidRPr="002E6DC0">
        <w:rPr>
          <w:rFonts w:ascii="Times New Roman" w:eastAsia="Times New Roman" w:hAnsi="Times New Roman" w:cs="Times New Roman"/>
          <w:sz w:val="24"/>
          <w:szCs w:val="24"/>
          <w:lang w:eastAsia="ru-RU"/>
        </w:rPr>
        <w:lastRenderedPageBreak/>
        <w:t xml:space="preserve">разработки, производства, испытания, утилизации патронов к гражданскому и служебному оружию и составных частей патронов;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6 в ред. Федерального </w:t>
      </w:r>
      <w:hyperlink r:id="rId8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федеральный государственный </w:t>
      </w:r>
      <w:hyperlink r:id="rId83" w:history="1">
        <w:r w:rsidRPr="002E6DC0">
          <w:rPr>
            <w:rFonts w:ascii="Times New Roman" w:eastAsia="Times New Roman" w:hAnsi="Times New Roman" w:cs="Times New Roman"/>
            <w:color w:val="0000FF"/>
            <w:sz w:val="24"/>
            <w:szCs w:val="24"/>
            <w:u w:val="single"/>
            <w:lang w:eastAsia="ru-RU"/>
          </w:rPr>
          <w:t>контроль (надзор)</w:t>
        </w:r>
      </w:hyperlink>
      <w:r w:rsidRPr="002E6DC0">
        <w:rPr>
          <w:rFonts w:ascii="Times New Roman" w:eastAsia="Times New Roman" w:hAnsi="Times New Roman" w:cs="Times New Roman"/>
          <w:sz w:val="24"/>
          <w:szCs w:val="24"/>
          <w:lang w:eastAsia="ru-RU"/>
        </w:rPr>
        <w:t xml:space="preserve"> за соблюдением законодательства Российской Федерации в области частной детективной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федеральный государственный </w:t>
      </w:r>
      <w:hyperlink r:id="rId84" w:history="1">
        <w:r w:rsidRPr="002E6DC0">
          <w:rPr>
            <w:rFonts w:ascii="Times New Roman" w:eastAsia="Times New Roman" w:hAnsi="Times New Roman" w:cs="Times New Roman"/>
            <w:color w:val="0000FF"/>
            <w:sz w:val="24"/>
            <w:szCs w:val="24"/>
            <w:u w:val="single"/>
            <w:lang w:eastAsia="ru-RU"/>
          </w:rPr>
          <w:t>контроль (надзор)</w:t>
        </w:r>
      </w:hyperlink>
      <w:r w:rsidRPr="002E6DC0">
        <w:rPr>
          <w:rFonts w:ascii="Times New Roman" w:eastAsia="Times New Roman" w:hAnsi="Times New Roman" w:cs="Times New Roman"/>
          <w:sz w:val="24"/>
          <w:szCs w:val="24"/>
          <w:lang w:eastAsia="ru-RU"/>
        </w:rPr>
        <w:t xml:space="preserve"> за соблюдением законодательства Российской Федерации в области частной охранной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федеральный государственный </w:t>
      </w:r>
      <w:hyperlink r:id="rId85"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(надзор) за деятельностью подразделений охраны юридических лиц с особыми уставными задачами и подразделений ведомственной охраны;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федеральный государственный </w:t>
      </w:r>
      <w:hyperlink r:id="rId86" w:history="1">
        <w:r w:rsidRPr="002E6DC0">
          <w:rPr>
            <w:rFonts w:ascii="Times New Roman" w:eastAsia="Times New Roman" w:hAnsi="Times New Roman" w:cs="Times New Roman"/>
            <w:color w:val="0000FF"/>
            <w:sz w:val="24"/>
            <w:szCs w:val="24"/>
            <w:u w:val="single"/>
            <w:lang w:eastAsia="ru-RU"/>
          </w:rPr>
          <w:t>контроль (надзор)</w:t>
        </w:r>
      </w:hyperlink>
      <w:r w:rsidRPr="002E6DC0">
        <w:rPr>
          <w:rFonts w:ascii="Times New Roman" w:eastAsia="Times New Roman" w:hAnsi="Times New Roman" w:cs="Times New Roman"/>
          <w:sz w:val="24"/>
          <w:szCs w:val="24"/>
          <w:lang w:eastAsia="ru-RU"/>
        </w:rPr>
        <w:t xml:space="preserve"> за обеспечением безопасности объектов топливно-энергетического комплекса;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федеральный государственный контроль (надзор) в сфере миграции;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11.1) государственный контроль за соблюдением законодательства Российской Федерации об иностранных агентах;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11.1 введен Федеральным </w:t>
      </w:r>
      <w:hyperlink r:id="rId8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05.12.2022 N 498-ФЗ; в ред. Федерального </w:t>
      </w:r>
      <w:hyperlink r:id="rId8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24.07.2023 N 358-ФЗ)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федеральный государственный </w:t>
      </w:r>
      <w:hyperlink r:id="rId89" w:history="1">
        <w:r w:rsidRPr="002E6DC0">
          <w:rPr>
            <w:rFonts w:ascii="Times New Roman" w:eastAsia="Times New Roman" w:hAnsi="Times New Roman" w:cs="Times New Roman"/>
            <w:color w:val="0000FF"/>
            <w:sz w:val="24"/>
            <w:szCs w:val="24"/>
            <w:u w:val="single"/>
            <w:lang w:eastAsia="ru-RU"/>
          </w:rPr>
          <w:t>надзор</w:t>
        </w:r>
      </w:hyperlink>
      <w:r w:rsidRPr="002E6DC0">
        <w:rPr>
          <w:rFonts w:ascii="Times New Roman" w:eastAsia="Times New Roman" w:hAnsi="Times New Roman" w:cs="Times New Roman"/>
          <w:sz w:val="24"/>
          <w:szCs w:val="24"/>
          <w:lang w:eastAsia="ru-RU"/>
        </w:rPr>
        <w:t xml:space="preserve"> за деятельностью некоммерческих организаций;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w:t>
      </w:r>
      <w:hyperlink r:id="rId90" w:history="1">
        <w:r w:rsidRPr="002E6DC0">
          <w:rPr>
            <w:rFonts w:ascii="Times New Roman" w:eastAsia="Times New Roman" w:hAnsi="Times New Roman" w:cs="Times New Roman"/>
            <w:color w:val="0000FF"/>
            <w:sz w:val="24"/>
            <w:szCs w:val="24"/>
            <w:u w:val="single"/>
            <w:lang w:eastAsia="ru-RU"/>
          </w:rPr>
          <w:t>надзор и контроль</w:t>
        </w:r>
      </w:hyperlink>
      <w:r w:rsidRPr="002E6DC0">
        <w:rPr>
          <w:rFonts w:ascii="Times New Roman" w:eastAsia="Times New Roman" w:hAnsi="Times New Roman" w:cs="Times New Roman"/>
          <w:sz w:val="24"/>
          <w:szCs w:val="24"/>
          <w:lang w:eastAsia="ru-RU"/>
        </w:rPr>
        <w:t xml:space="preserve"> за исполнением законодательства Российской Федерации о свободе совести, свободе вероисповедания и о религиозных объединениях;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федеральный государственный надзор за деятельностью саморегулируемых организаций;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15) государственный </w:t>
      </w:r>
      <w:hyperlink r:id="rId91"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за соблюдением антимонопольного законодательства;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16) </w:t>
      </w:r>
      <w:hyperlink r:id="rId92"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17) федеральный государственный </w:t>
      </w:r>
      <w:hyperlink r:id="rId93" w:history="1">
        <w:r w:rsidRPr="002E6DC0">
          <w:rPr>
            <w:rFonts w:ascii="Times New Roman" w:eastAsia="Times New Roman" w:hAnsi="Times New Roman" w:cs="Times New Roman"/>
            <w:color w:val="0000FF"/>
            <w:sz w:val="24"/>
            <w:szCs w:val="24"/>
            <w:u w:val="single"/>
            <w:lang w:eastAsia="ru-RU"/>
          </w:rPr>
          <w:t>надзор</w:t>
        </w:r>
      </w:hyperlink>
      <w:r w:rsidRPr="002E6DC0">
        <w:rPr>
          <w:rFonts w:ascii="Times New Roman" w:eastAsia="Times New Roman" w:hAnsi="Times New Roman" w:cs="Times New Roman"/>
          <w:sz w:val="24"/>
          <w:szCs w:val="24"/>
          <w:lang w:eastAsia="ru-RU"/>
        </w:rPr>
        <w:t xml:space="preserve"> в области использования атомной энергии; федеральный государственный </w:t>
      </w:r>
      <w:hyperlink r:id="rId94" w:history="1">
        <w:r w:rsidRPr="002E6DC0">
          <w:rPr>
            <w:rFonts w:ascii="Times New Roman" w:eastAsia="Times New Roman" w:hAnsi="Times New Roman" w:cs="Times New Roman"/>
            <w:color w:val="0000FF"/>
            <w:sz w:val="24"/>
            <w:szCs w:val="24"/>
            <w:u w:val="single"/>
            <w:lang w:eastAsia="ru-RU"/>
          </w:rPr>
          <w:t>надзор</w:t>
        </w:r>
      </w:hyperlink>
      <w:r w:rsidRPr="002E6DC0">
        <w:rPr>
          <w:rFonts w:ascii="Times New Roman" w:eastAsia="Times New Roman" w:hAnsi="Times New Roman" w:cs="Times New Roman"/>
          <w:sz w:val="24"/>
          <w:szCs w:val="24"/>
          <w:lang w:eastAsia="ru-RU"/>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17 в ред. Федерального </w:t>
      </w:r>
      <w:hyperlink r:id="rId9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18) лицензионный </w:t>
      </w:r>
      <w:hyperlink r:id="rId96"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19) </w:t>
      </w:r>
      <w:hyperlink r:id="rId97"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21) государственный </w:t>
      </w:r>
      <w:hyperlink r:id="rId98"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22) государственный </w:t>
      </w:r>
      <w:hyperlink r:id="rId99" w:history="1">
        <w:r w:rsidRPr="002E6DC0">
          <w:rPr>
            <w:rFonts w:ascii="Times New Roman" w:eastAsia="Times New Roman" w:hAnsi="Times New Roman" w:cs="Times New Roman"/>
            <w:color w:val="0000FF"/>
            <w:sz w:val="24"/>
            <w:szCs w:val="24"/>
            <w:u w:val="single"/>
            <w:lang w:eastAsia="ru-RU"/>
          </w:rPr>
          <w:t>контроль и надзор</w:t>
        </w:r>
      </w:hyperlink>
      <w:r w:rsidRPr="002E6DC0">
        <w:rPr>
          <w:rFonts w:ascii="Times New Roman" w:eastAsia="Times New Roman" w:hAnsi="Times New Roman" w:cs="Times New Roman"/>
          <w:sz w:val="24"/>
          <w:szCs w:val="24"/>
          <w:lang w:eastAsia="ru-RU"/>
        </w:rPr>
        <w:t xml:space="preserve"> за обработкой персональных данных, осуществляемые без взаимодействия с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23) государственный </w:t>
      </w:r>
      <w:hyperlink r:id="rId100"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в области связи, осуществляемый без взаимодействия с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24) </w:t>
      </w:r>
      <w:hyperlink r:id="rId101" w:history="1">
        <w:r w:rsidRPr="002E6DC0">
          <w:rPr>
            <w:rFonts w:ascii="Times New Roman" w:eastAsia="Times New Roman" w:hAnsi="Times New Roman" w:cs="Times New Roman"/>
            <w:color w:val="0000FF"/>
            <w:sz w:val="24"/>
            <w:szCs w:val="24"/>
            <w:u w:val="single"/>
            <w:lang w:eastAsia="ru-RU"/>
          </w:rPr>
          <w:t>контроль</w:t>
        </w:r>
      </w:hyperlink>
      <w:r w:rsidRPr="002E6DC0">
        <w:rPr>
          <w:rFonts w:ascii="Times New Roman" w:eastAsia="Times New Roman" w:hAnsi="Times New Roman" w:cs="Times New Roman"/>
          <w:sz w:val="24"/>
          <w:szCs w:val="24"/>
          <w:lang w:eastAsia="ru-RU"/>
        </w:rPr>
        <w:t xml:space="preserve"> за излучениями радиоэлектронных средств и (или) высокочастотных устройств (радиоконтроль);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25) проверка документа о предстоящей поставке товаров, проверка на предмет наличия у перевозчиков визуализированной ссылки, присвоенной документу о предстоящей поставке товаров, имеющему статус, необходимый для ввоза товаров, а также на предмет соответствия сведений, указанных в таком документе о предстоящей поставке товаров, сведениям о товарах, указанным в документах, представленных перевозчиком, а также проверка соответствующего обеспечительного платежа в рамках национальной системы подтверждения ожидания товаров.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25 введен Федеральным </w:t>
      </w:r>
      <w:hyperlink r:id="rId10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17.04.2026 N 101-ФЗ)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w:t>
      </w:r>
      <w:r w:rsidRPr="002E6DC0">
        <w:rPr>
          <w:rFonts w:ascii="Times New Roman" w:eastAsia="Times New Roman" w:hAnsi="Times New Roman" w:cs="Times New Roman"/>
          <w:sz w:val="24"/>
          <w:szCs w:val="24"/>
          <w:lang w:eastAsia="ru-RU"/>
        </w:rPr>
        <w:lastRenderedPageBreak/>
        <w:t xml:space="preserve">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r:id="rId103" w:history="1">
        <w:r w:rsidRPr="002E6DC0">
          <w:rPr>
            <w:rFonts w:ascii="Times New Roman" w:eastAsia="Times New Roman" w:hAnsi="Times New Roman" w:cs="Times New Roman"/>
            <w:color w:val="0000FF"/>
            <w:sz w:val="24"/>
            <w:szCs w:val="24"/>
            <w:u w:val="single"/>
            <w:lang w:eastAsia="ru-RU"/>
          </w:rPr>
          <w:t>положениями</w:t>
        </w:r>
      </w:hyperlink>
      <w:r w:rsidRPr="002E6DC0">
        <w:rPr>
          <w:rFonts w:ascii="Times New Roman" w:eastAsia="Times New Roman" w:hAnsi="Times New Roman" w:cs="Times New Roman"/>
          <w:sz w:val="24"/>
          <w:szCs w:val="24"/>
          <w:lang w:eastAsia="ru-RU"/>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104" w:history="1">
        <w:r w:rsidRPr="002E6DC0">
          <w:rPr>
            <w:rFonts w:ascii="Times New Roman" w:eastAsia="Times New Roman" w:hAnsi="Times New Roman" w:cs="Times New Roman"/>
            <w:color w:val="0000FF"/>
            <w:sz w:val="24"/>
            <w:szCs w:val="24"/>
            <w:u w:val="single"/>
            <w:lang w:eastAsia="ru-RU"/>
          </w:rPr>
          <w:t>объектах</w:t>
        </w:r>
      </w:hyperlink>
      <w:r w:rsidRPr="002E6DC0">
        <w:rPr>
          <w:rFonts w:ascii="Times New Roman" w:eastAsia="Times New Roman" w:hAnsi="Times New Roman" w:cs="Times New Roman"/>
          <w:sz w:val="24"/>
          <w:szCs w:val="24"/>
          <w:lang w:eastAsia="ru-RU"/>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(часть 6 введена Федеральным </w:t>
      </w:r>
      <w:hyperlink r:id="rId10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в ред. Федеральных законов от 06.12.2021 </w:t>
      </w:r>
      <w:hyperlink r:id="rId106" w:history="1">
        <w:r w:rsidRPr="002E6DC0">
          <w:rPr>
            <w:rFonts w:ascii="Times New Roman" w:eastAsia="Times New Roman" w:hAnsi="Times New Roman" w:cs="Times New Roman"/>
            <w:color w:val="0000FF"/>
            <w:sz w:val="24"/>
            <w:szCs w:val="24"/>
            <w:u w:val="single"/>
            <w:lang w:eastAsia="ru-RU"/>
          </w:rPr>
          <w:t>N 408-ФЗ</w:t>
        </w:r>
      </w:hyperlink>
      <w:r w:rsidRPr="002E6DC0">
        <w:rPr>
          <w:rFonts w:ascii="Times New Roman" w:eastAsia="Times New Roman" w:hAnsi="Times New Roman" w:cs="Times New Roman"/>
          <w:sz w:val="24"/>
          <w:szCs w:val="24"/>
          <w:lang w:eastAsia="ru-RU"/>
        </w:rPr>
        <w:t xml:space="preserve">, от 25.12.2023 </w:t>
      </w:r>
      <w:hyperlink r:id="rId107" w:history="1">
        <w:r w:rsidRPr="002E6DC0">
          <w:rPr>
            <w:rFonts w:ascii="Times New Roman" w:eastAsia="Times New Roman" w:hAnsi="Times New Roman" w:cs="Times New Roman"/>
            <w:color w:val="0000FF"/>
            <w:sz w:val="24"/>
            <w:szCs w:val="24"/>
            <w:u w:val="single"/>
            <w:lang w:eastAsia="ru-RU"/>
          </w:rPr>
          <w:t>N 637-ФЗ</w:t>
        </w:r>
      </w:hyperlink>
      <w:r w:rsidRPr="002E6DC0">
        <w:rPr>
          <w:rFonts w:ascii="Times New Roman" w:eastAsia="Times New Roman" w:hAnsi="Times New Roman" w:cs="Times New Roman"/>
          <w:sz w:val="24"/>
          <w:szCs w:val="24"/>
          <w:lang w:eastAsia="ru-RU"/>
        </w:rPr>
        <w:t xml:space="preserve">, от 13.12.2024 </w:t>
      </w:r>
      <w:hyperlink r:id="rId108" w:history="1">
        <w:r w:rsidRPr="002E6DC0">
          <w:rPr>
            <w:rFonts w:ascii="Times New Roman" w:eastAsia="Times New Roman" w:hAnsi="Times New Roman" w:cs="Times New Roman"/>
            <w:color w:val="0000FF"/>
            <w:sz w:val="24"/>
            <w:szCs w:val="24"/>
            <w:u w:val="single"/>
            <w:lang w:eastAsia="ru-RU"/>
          </w:rPr>
          <w:t>N 460-ФЗ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 Нормативно-правовое регулирование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Порядок организации и осуществления государственного контроля (надзора), муниципального контроля устанавливается: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для вида федерального государственного контроля (надзора) - </w:t>
      </w:r>
      <w:hyperlink r:id="rId109" w:history="1">
        <w:r w:rsidRPr="002E6DC0">
          <w:rPr>
            <w:rFonts w:ascii="Times New Roman" w:eastAsia="Times New Roman" w:hAnsi="Times New Roman" w:cs="Times New Roman"/>
            <w:color w:val="0000FF"/>
            <w:sz w:val="24"/>
            <w:szCs w:val="24"/>
            <w:u w:val="single"/>
            <w:lang w:eastAsia="ru-RU"/>
          </w:rPr>
          <w:t>положением</w:t>
        </w:r>
      </w:hyperlink>
      <w:r w:rsidRPr="002E6DC0">
        <w:rPr>
          <w:rFonts w:ascii="Times New Roman" w:eastAsia="Times New Roman" w:hAnsi="Times New Roman" w:cs="Times New Roman"/>
          <w:sz w:val="24"/>
          <w:szCs w:val="24"/>
          <w:lang w:eastAsia="ru-RU"/>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110" w:history="1">
        <w:r w:rsidRPr="002E6DC0">
          <w:rPr>
            <w:rFonts w:ascii="Times New Roman" w:eastAsia="Times New Roman" w:hAnsi="Times New Roman" w:cs="Times New Roman"/>
            <w:color w:val="0000FF"/>
            <w:sz w:val="24"/>
            <w:szCs w:val="24"/>
            <w:u w:val="single"/>
            <w:lang w:eastAsia="ru-RU"/>
          </w:rPr>
          <w:t>положением</w:t>
        </w:r>
      </w:hyperlink>
      <w:r w:rsidRPr="002E6DC0">
        <w:rPr>
          <w:rFonts w:ascii="Times New Roman" w:eastAsia="Times New Roman" w:hAnsi="Times New Roman" w:cs="Times New Roman"/>
          <w:sz w:val="24"/>
          <w:szCs w:val="24"/>
          <w:lang w:eastAsia="ru-RU"/>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требования могут быть установлены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Положением о виде контроля определяются: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контрольные (надзорные) органы, уполномоченные на осуществление вида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критерии отнесения объектов контроля к категориям риска причинения вреда (ущерба) в рамках осуществления вида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перечень профилактических мероприятий в рамках осуществления вида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виды и периодичность проведения плановых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1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особенности оценки соблюдения лицензионных требований контролируемыми лицами, имеющими лицензию;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11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 прокуратуре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8 введена Федеральным </w:t>
      </w:r>
      <w:hyperlink r:id="rId113"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в ред. Федеральных законов от 14.07.2022 </w:t>
      </w:r>
      <w:hyperlink r:id="rId114" w:history="1">
        <w:r w:rsidRPr="002E6DC0">
          <w:rPr>
            <w:rFonts w:ascii="Times New Roman" w:eastAsia="Times New Roman" w:hAnsi="Times New Roman" w:cs="Times New Roman"/>
            <w:color w:val="0000FF"/>
            <w:sz w:val="24"/>
            <w:szCs w:val="24"/>
            <w:u w:val="single"/>
            <w:lang w:eastAsia="ru-RU"/>
          </w:rPr>
          <w:t>N 253-ФЗ</w:t>
        </w:r>
      </w:hyperlink>
      <w:r w:rsidRPr="002E6DC0">
        <w:rPr>
          <w:rFonts w:ascii="Times New Roman" w:eastAsia="Times New Roman" w:hAnsi="Times New Roman" w:cs="Times New Roman"/>
          <w:sz w:val="24"/>
          <w:szCs w:val="24"/>
          <w:lang w:eastAsia="ru-RU"/>
        </w:rPr>
        <w:t xml:space="preserve">, от 14.07.2022 </w:t>
      </w:r>
      <w:hyperlink r:id="rId115" w:history="1">
        <w:r w:rsidRPr="002E6DC0">
          <w:rPr>
            <w:rFonts w:ascii="Times New Roman" w:eastAsia="Times New Roman" w:hAnsi="Times New Roman" w:cs="Times New Roman"/>
            <w:color w:val="0000FF"/>
            <w:sz w:val="24"/>
            <w:szCs w:val="24"/>
            <w:u w:val="single"/>
            <w:lang w:eastAsia="ru-RU"/>
          </w:rPr>
          <w:t>N 271-ФЗ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w:t>
      </w:r>
      <w:r w:rsidRPr="002E6DC0">
        <w:rPr>
          <w:rFonts w:ascii="Times New Roman" w:eastAsia="Times New Roman" w:hAnsi="Times New Roman" w:cs="Times New Roman"/>
          <w:sz w:val="24"/>
          <w:szCs w:val="24"/>
          <w:lang w:eastAsia="ru-RU"/>
        </w:rPr>
        <w:lastRenderedPageBreak/>
        <w:t xml:space="preserve">инноваций в части его деятельности и результатов такой деятельности, а также используемых производственных объектов.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9 введена Федеральным </w:t>
      </w:r>
      <w:hyperlink r:id="rId11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Разъяснения по вопросам применения настоящего Федерального закона даются федеральным </w:t>
      </w:r>
      <w:hyperlink r:id="rId117" w:history="1">
        <w:r w:rsidRPr="002E6DC0">
          <w:rPr>
            <w:rFonts w:ascii="Times New Roman" w:eastAsia="Times New Roman" w:hAnsi="Times New Roman" w:cs="Times New Roman"/>
            <w:color w:val="0000FF"/>
            <w:sz w:val="24"/>
            <w:szCs w:val="24"/>
            <w:u w:val="single"/>
            <w:lang w:eastAsia="ru-RU"/>
          </w:rPr>
          <w:t>органом</w:t>
        </w:r>
      </w:hyperlink>
      <w:r w:rsidRPr="002E6DC0">
        <w:rPr>
          <w:rFonts w:ascii="Times New Roman" w:eastAsia="Times New Roman" w:hAnsi="Times New Roman" w:cs="Times New Roman"/>
          <w:sz w:val="24"/>
          <w:szCs w:val="24"/>
          <w:lang w:eastAsia="ru-RU"/>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10 введена Федеральным </w:t>
      </w:r>
      <w:hyperlink r:id="rId11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 Полномочия органов государственной власти Российской Федерации в области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организация и осуществление федерального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 Полномочия органов государственной власти субъектов Российской Федерации в области государственного контроля (надзора)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 полномочиям органов государственной власти субъектов Российской Федерации в области государственного контроля (надзора) относятся: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 w:name="p170"/>
      <w:bookmarkEnd w:id="3"/>
      <w:r w:rsidRPr="002E6DC0">
        <w:rPr>
          <w:rFonts w:ascii="Times New Roman" w:eastAsia="Times New Roman" w:hAnsi="Times New Roman" w:cs="Times New Roman"/>
          <w:sz w:val="24"/>
          <w:szCs w:val="24"/>
          <w:lang w:eastAsia="ru-RU"/>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 Полномочия органов местного самоуправления в области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 полномочиям органов местного самоуправления в области муниципального контроля относятся: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организация и осуществление муниципального контроля на территории муниципального образования;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иные полномочия в соответствии с настоящим Федеральным законом, другими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w:t>
      </w:r>
      <w:r w:rsidRPr="002E6DC0">
        <w:rPr>
          <w:rFonts w:ascii="Times New Roman" w:eastAsia="Times New Roman" w:hAnsi="Times New Roman" w:cs="Times New Roman"/>
          <w:sz w:val="24"/>
          <w:szCs w:val="24"/>
          <w:lang w:eastAsia="ru-RU"/>
        </w:rPr>
        <w:lastRenderedPageBreak/>
        <w:t xml:space="preserve">осуществляется законами субъектов Российской Федерации - городов федерального значения.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2. Принципы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 Законность и обоснованность</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Действия и решения контрольного (надзорного) органа и его должностных лиц должны быть законными и обоснованными.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1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 Стимулирование добросовестного соблюдения обязательных требований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lastRenderedPageBreak/>
        <w:t>Статья 9. Соразмерность вмешательства в деятельность контролируемых лиц</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10. Охрана прав и законных интересов, уважение достоинства личности, деловой репутации контролируемых лиц</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62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порядке.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11. Недопустимость злоупотребления правом</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12. Соблюдение охраняемой законом тайны</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Информация, составляющая коммерческую, служебную или иную охраняемую </w:t>
      </w:r>
      <w:hyperlink r:id="rId12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13. Открытость и доступность информации об организации и осуществлении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14. Оперативность при осуществлении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осуществлении государственного контроля (надзора), муниципального контроля контрольные (надзорные) мероприятия проводятся оперативно.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Срок проведения контрольного (надзорного) мероприятия может быть продлен только в случаях и пределах, установленных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3. Предмет и объекты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15. Предмет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Предметом государственного контроля (надзора), муниципального контроля (далее также - предмет контроля) являются: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соблюдение контролируемыми лицами обязательных требований, установленных нормативными правовыми актами;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соблюдение (реализация) требований, содержащихся в разрешительных документах;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соблюдение требований документов, исполнение которых является необходимым в соответствии с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исполнение решений, принимаемых по результатам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4 в ред. Федерального </w:t>
      </w:r>
      <w:hyperlink r:id="rId12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 в ред. Федерального </w:t>
      </w:r>
      <w:hyperlink r:id="rId12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w:t>
      </w:r>
      <w:r w:rsidRPr="002E6DC0">
        <w:rPr>
          <w:rFonts w:ascii="Times New Roman" w:eastAsia="Times New Roman" w:hAnsi="Times New Roman" w:cs="Times New Roman"/>
          <w:sz w:val="24"/>
          <w:szCs w:val="24"/>
          <w:lang w:eastAsia="ru-RU"/>
        </w:rPr>
        <w:lastRenderedPageBreak/>
        <w:t xml:space="preserve">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3 введена Федеральным </w:t>
      </w:r>
      <w:hyperlink r:id="rId123"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4" w:name="p253"/>
      <w:bookmarkEnd w:id="4"/>
      <w:r w:rsidRPr="002E6DC0">
        <w:rPr>
          <w:rFonts w:ascii="Arial" w:eastAsia="Times New Roman" w:hAnsi="Arial" w:cs="Arial"/>
          <w:b/>
          <w:bCs/>
          <w:sz w:val="24"/>
          <w:szCs w:val="24"/>
          <w:lang w:eastAsia="ru-RU"/>
        </w:rPr>
        <w:t>Статья 16. Объекты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Объектами государственного контроля (надзора), муниципального контроля (далее также - объект контроля) являются: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2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 w:name="p260"/>
      <w:bookmarkEnd w:id="5"/>
      <w:r w:rsidRPr="002E6DC0">
        <w:rPr>
          <w:rFonts w:ascii="Times New Roman" w:eastAsia="Times New Roman" w:hAnsi="Times New Roman" w:cs="Times New Roman"/>
          <w:sz w:val="24"/>
          <w:szCs w:val="24"/>
          <w:lang w:eastAsia="ru-RU"/>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РАЗДЕЛ II. ОРГАНИЗАЦИЯ ГОСУДАРСТВЕННОГО КОНТРОЛЯ (НАДЗОРА),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4. Информационное обеспечение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lastRenderedPageBreak/>
              <w:t xml:space="preserve">КонсультантПлюс: примечание. </w:t>
            </w:r>
          </w:p>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В 2023 - 2027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125" w:history="1">
              <w:r w:rsidRPr="002E6DC0">
                <w:rPr>
                  <w:rFonts w:ascii="Times New Roman" w:eastAsia="Times New Roman" w:hAnsi="Times New Roman" w:cs="Times New Roman"/>
                  <w:color w:val="0000FF"/>
                  <w:sz w:val="24"/>
                  <w:szCs w:val="24"/>
                  <w:u w:val="single"/>
                  <w:lang w:eastAsia="ru-RU"/>
                </w:rPr>
                <w:t>N 280</w:t>
              </w:r>
            </w:hyperlink>
            <w:r w:rsidRPr="002E6DC0">
              <w:rPr>
                <w:rFonts w:ascii="Times New Roman" w:eastAsia="Times New Roman" w:hAnsi="Times New Roman" w:cs="Times New Roman"/>
                <w:color w:val="392C69"/>
                <w:sz w:val="24"/>
                <w:szCs w:val="24"/>
                <w:lang w:eastAsia="ru-RU"/>
              </w:rPr>
              <w:t xml:space="preserve">, </w:t>
            </w:r>
            <w:hyperlink r:id="rId126" w:history="1">
              <w:r w:rsidRPr="002E6DC0">
                <w:rPr>
                  <w:rFonts w:ascii="Times New Roman" w:eastAsia="Times New Roman" w:hAnsi="Times New Roman" w:cs="Times New Roman"/>
                  <w:color w:val="0000FF"/>
                  <w:sz w:val="24"/>
                  <w:szCs w:val="24"/>
                  <w:u w:val="single"/>
                  <w:lang w:eastAsia="ru-RU"/>
                </w:rPr>
                <w:t>N 279</w:t>
              </w:r>
            </w:hyperlink>
            <w:r w:rsidRPr="002E6DC0">
              <w:rPr>
                <w:rFonts w:ascii="Times New Roman" w:eastAsia="Times New Roman" w:hAnsi="Times New Roman" w:cs="Times New Roman"/>
                <w:color w:val="392C69"/>
                <w:sz w:val="24"/>
                <w:szCs w:val="24"/>
                <w:lang w:eastAsia="ru-RU"/>
              </w:rPr>
              <w:t xml:space="preserve">, </w:t>
            </w:r>
            <w:hyperlink r:id="rId127" w:history="1">
              <w:r w:rsidRPr="002E6DC0">
                <w:rPr>
                  <w:rFonts w:ascii="Times New Roman" w:eastAsia="Times New Roman" w:hAnsi="Times New Roman" w:cs="Times New Roman"/>
                  <w:color w:val="0000FF"/>
                  <w:sz w:val="24"/>
                  <w:szCs w:val="24"/>
                  <w:u w:val="single"/>
                  <w:lang w:eastAsia="ru-RU"/>
                </w:rPr>
                <w:t>N 278</w:t>
              </w:r>
            </w:hyperlink>
            <w:r w:rsidRPr="002E6DC0">
              <w:rPr>
                <w:rFonts w:ascii="Times New Roman" w:eastAsia="Times New Roman" w:hAnsi="Times New Roman" w:cs="Times New Roman"/>
                <w:color w:val="392C69"/>
                <w:sz w:val="24"/>
                <w:szCs w:val="24"/>
                <w:lang w:eastAsia="ru-RU"/>
              </w:rPr>
              <w:t xml:space="preserve">, </w:t>
            </w:r>
            <w:hyperlink r:id="rId128" w:history="1">
              <w:r w:rsidRPr="002E6DC0">
                <w:rPr>
                  <w:rFonts w:ascii="Times New Roman" w:eastAsia="Times New Roman" w:hAnsi="Times New Roman" w:cs="Times New Roman"/>
                  <w:color w:val="0000FF"/>
                  <w:sz w:val="24"/>
                  <w:szCs w:val="24"/>
                  <w:u w:val="single"/>
                  <w:lang w:eastAsia="ru-RU"/>
                </w:rPr>
                <w:t>N 277</w:t>
              </w:r>
            </w:hyperlink>
            <w:r w:rsidRPr="002E6DC0">
              <w:rPr>
                <w:rFonts w:ascii="Times New Roman" w:eastAsia="Times New Roman" w:hAnsi="Times New Roman" w:cs="Times New Roman"/>
                <w:color w:val="392C69"/>
                <w:sz w:val="24"/>
                <w:szCs w:val="24"/>
                <w:lang w:eastAsia="ru-RU"/>
              </w:rPr>
              <w:t xml:space="preserve">). </w:t>
            </w:r>
          </w:p>
        </w:tc>
      </w:tr>
    </w:tbl>
    <w:p w:rsidR="002E6DC0" w:rsidRPr="002E6DC0" w:rsidRDefault="002E6DC0" w:rsidP="002E6DC0">
      <w:pPr>
        <w:spacing w:before="240"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17. Информационные системы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6" w:name="p273"/>
      <w:bookmarkEnd w:id="6"/>
      <w:r w:rsidRPr="002E6DC0">
        <w:rPr>
          <w:rFonts w:ascii="Times New Roman" w:eastAsia="Times New Roman" w:hAnsi="Times New Roman" w:cs="Times New Roman"/>
          <w:sz w:val="24"/>
          <w:szCs w:val="24"/>
          <w:lang w:eastAsia="ru-RU"/>
        </w:rPr>
        <w:t xml:space="preserve">1. В целях информационного обеспечения государственного контроля (надзора), муниципального контроля создаются: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единый реестр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3 в ред. Федерального </w:t>
      </w:r>
      <w:hyperlink r:id="rId12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реестр заключений о подтверждении соблюдения обязательных требований (далее - реестр заключений о соответствии);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информационные системы контрольных (надзорных) органов;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6 введен Федеральным </w:t>
      </w:r>
      <w:hyperlink r:id="rId13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а также применяемое в случаях, предусмотренных другими федеральными законами, нормативными правовыми актами Президента Российской Федерации, Правительства Российской Федерации, субъектов Российской Федерации, муниципальными нормативными правовыми актами (далее - мобильное приложение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введен Федеральным </w:t>
      </w:r>
      <w:hyperlink r:id="rId13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в ред. Федерального </w:t>
      </w:r>
      <w:hyperlink r:id="rId13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26.06.2026 N 186-ФЗ)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w:t>
      </w:r>
      <w:hyperlink r:id="rId133" w:history="1">
        <w:r w:rsidRPr="002E6DC0">
          <w:rPr>
            <w:rFonts w:ascii="Times New Roman" w:eastAsia="Times New Roman" w:hAnsi="Times New Roman" w:cs="Times New Roman"/>
            <w:color w:val="0000FF"/>
            <w:sz w:val="24"/>
            <w:szCs w:val="24"/>
            <w:u w:val="single"/>
            <w:lang w:eastAsia="ru-RU"/>
          </w:rPr>
          <w:t>Единый реестр</w:t>
        </w:r>
      </w:hyperlink>
      <w:r w:rsidRPr="002E6DC0">
        <w:rPr>
          <w:rFonts w:ascii="Times New Roman" w:eastAsia="Times New Roman" w:hAnsi="Times New Roman" w:cs="Times New Roman"/>
          <w:sz w:val="24"/>
          <w:szCs w:val="24"/>
          <w:lang w:eastAsia="ru-RU"/>
        </w:rPr>
        <w:t xml:space="preserve"> видов контроля реализуется в рамках федеральной государственной информационной системы.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13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 w:name="p286"/>
      <w:bookmarkEnd w:id="7"/>
      <w:r w:rsidRPr="002E6DC0">
        <w:rPr>
          <w:rFonts w:ascii="Times New Roman" w:eastAsia="Times New Roman" w:hAnsi="Times New Roman" w:cs="Times New Roman"/>
          <w:sz w:val="24"/>
          <w:szCs w:val="24"/>
          <w:lang w:eastAsia="ru-RU"/>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w:t>
      </w:r>
      <w:hyperlink r:id="rId135" w:history="1">
        <w:r w:rsidRPr="002E6DC0">
          <w:rPr>
            <w:rFonts w:ascii="Times New Roman" w:eastAsia="Times New Roman" w:hAnsi="Times New Roman" w:cs="Times New Roman"/>
            <w:color w:val="0000FF"/>
            <w:sz w:val="24"/>
            <w:szCs w:val="24"/>
            <w:u w:val="single"/>
            <w:lang w:eastAsia="ru-RU"/>
          </w:rPr>
          <w:t>Требования</w:t>
        </w:r>
      </w:hyperlink>
      <w:r w:rsidRPr="002E6DC0">
        <w:rPr>
          <w:rFonts w:ascii="Times New Roman" w:eastAsia="Times New Roman" w:hAnsi="Times New Roman" w:cs="Times New Roman"/>
          <w:sz w:val="24"/>
          <w:szCs w:val="24"/>
          <w:lang w:eastAsia="ru-RU"/>
        </w:rPr>
        <w:t xml:space="preserve"> к информационному взаимодействию информационных систем, указанных в </w:t>
      </w:r>
      <w:hyperlink w:anchor="p273" w:history="1">
        <w:r w:rsidRPr="002E6DC0">
          <w:rPr>
            <w:rFonts w:ascii="Times New Roman" w:eastAsia="Times New Roman" w:hAnsi="Times New Roman" w:cs="Times New Roman"/>
            <w:color w:val="0000FF"/>
            <w:sz w:val="24"/>
            <w:szCs w:val="24"/>
            <w:u w:val="single"/>
            <w:lang w:eastAsia="ru-RU"/>
          </w:rPr>
          <w:t>частях 1</w:t>
        </w:r>
      </w:hyperlink>
      <w:r w:rsidRPr="002E6DC0">
        <w:rPr>
          <w:rFonts w:ascii="Times New Roman" w:eastAsia="Times New Roman" w:hAnsi="Times New Roman" w:cs="Times New Roman"/>
          <w:sz w:val="24"/>
          <w:szCs w:val="24"/>
          <w:lang w:eastAsia="ru-RU"/>
        </w:rPr>
        <w:t xml:space="preserve"> и </w:t>
      </w:r>
      <w:hyperlink w:anchor="p286" w:history="1">
        <w:r w:rsidRPr="002E6DC0">
          <w:rPr>
            <w:rFonts w:ascii="Times New Roman" w:eastAsia="Times New Roman" w:hAnsi="Times New Roman" w:cs="Times New Roman"/>
            <w:color w:val="0000FF"/>
            <w:sz w:val="24"/>
            <w:szCs w:val="24"/>
            <w:u w:val="single"/>
            <w:lang w:eastAsia="ru-RU"/>
          </w:rPr>
          <w:t>2</w:t>
        </w:r>
      </w:hyperlink>
      <w:r w:rsidRPr="002E6DC0">
        <w:rPr>
          <w:rFonts w:ascii="Times New Roman" w:eastAsia="Times New Roman" w:hAnsi="Times New Roman" w:cs="Times New Roman"/>
          <w:sz w:val="24"/>
          <w:szCs w:val="24"/>
          <w:lang w:eastAsia="ru-RU"/>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3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anchor="p329" w:history="1">
        <w:r w:rsidRPr="002E6DC0">
          <w:rPr>
            <w:rFonts w:ascii="Times New Roman" w:eastAsia="Times New Roman" w:hAnsi="Times New Roman" w:cs="Times New Roman"/>
            <w:color w:val="0000FF"/>
            <w:sz w:val="24"/>
            <w:szCs w:val="24"/>
            <w:u w:val="single"/>
            <w:lang w:eastAsia="ru-RU"/>
          </w:rPr>
          <w:t>частью 2 статьи 19</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4.1 введена Федеральным </w:t>
      </w:r>
      <w:hyperlink r:id="rId13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8" w:name="p292"/>
      <w:bookmarkEnd w:id="8"/>
      <w:r w:rsidRPr="002E6DC0">
        <w:rPr>
          <w:rFonts w:ascii="Times New Roman" w:eastAsia="Times New Roman" w:hAnsi="Times New Roman" w:cs="Times New Roman"/>
          <w:sz w:val="24"/>
          <w:szCs w:val="24"/>
          <w:lang w:eastAsia="ru-RU"/>
        </w:rPr>
        <w:t xml:space="preserve">5. Информационные системы контрольных (надзорных) органов создаются в следующих целях: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учет объектов контроля и связанных с ними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информационное сопровождение иных вопросов организации и осуществления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lastRenderedPageBreak/>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единый реестр видов контроля включаются: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сведения о видах контроля и осуществляющих их контрольных (надзорных) органах, их территориальных органах и подразделениях;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777" w:history="1">
        <w:r w:rsidRPr="002E6DC0">
          <w:rPr>
            <w:rFonts w:ascii="Times New Roman" w:eastAsia="Times New Roman" w:hAnsi="Times New Roman" w:cs="Times New Roman"/>
            <w:color w:val="0000FF"/>
            <w:sz w:val="24"/>
            <w:szCs w:val="24"/>
            <w:u w:val="single"/>
            <w:lang w:eastAsia="ru-RU"/>
          </w:rPr>
          <w:t>частью 3 статьи 46</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2.1) перечень объектов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2.1 введен Федеральным </w:t>
      </w:r>
      <w:hyperlink r:id="rId13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иные сведения, предусмотренные правилами формирования и ведения единого реестра видов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w:t>
      </w:r>
      <w:hyperlink r:id="rId139" w:history="1">
        <w:r w:rsidRPr="002E6DC0">
          <w:rPr>
            <w:rFonts w:ascii="Times New Roman" w:eastAsia="Times New Roman" w:hAnsi="Times New Roman" w:cs="Times New Roman"/>
            <w:color w:val="0000FF"/>
            <w:sz w:val="24"/>
            <w:szCs w:val="24"/>
            <w:u w:val="single"/>
            <w:lang w:eastAsia="ru-RU"/>
          </w:rPr>
          <w:t>Правила</w:t>
        </w:r>
      </w:hyperlink>
      <w:r w:rsidRPr="002E6DC0">
        <w:rPr>
          <w:rFonts w:ascii="Times New Roman" w:eastAsia="Times New Roman" w:hAnsi="Times New Roman" w:cs="Times New Roman"/>
          <w:sz w:val="24"/>
          <w:szCs w:val="24"/>
          <w:lang w:eastAsia="ru-RU"/>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Оператором единого реестра видов контроля является федеральный </w:t>
      </w:r>
      <w:hyperlink r:id="rId140" w:history="1">
        <w:r w:rsidRPr="002E6DC0">
          <w:rPr>
            <w:rFonts w:ascii="Times New Roman" w:eastAsia="Times New Roman" w:hAnsi="Times New Roman" w:cs="Times New Roman"/>
            <w:color w:val="0000FF"/>
            <w:sz w:val="24"/>
            <w:szCs w:val="24"/>
            <w:u w:val="single"/>
            <w:lang w:eastAsia="ru-RU"/>
          </w:rPr>
          <w:t>орган</w:t>
        </w:r>
      </w:hyperlink>
      <w:r w:rsidRPr="002E6DC0">
        <w:rPr>
          <w:rFonts w:ascii="Times New Roman" w:eastAsia="Times New Roman" w:hAnsi="Times New Roman" w:cs="Times New Roman"/>
          <w:sz w:val="24"/>
          <w:szCs w:val="24"/>
          <w:lang w:eastAsia="ru-RU"/>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19. Единый реестр контрольных (надзорных)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9" w:name="p315"/>
      <w:bookmarkEnd w:id="9"/>
      <w:r w:rsidRPr="002E6DC0">
        <w:rPr>
          <w:rFonts w:ascii="Times New Roman" w:eastAsia="Times New Roman" w:hAnsi="Times New Roman" w:cs="Times New Roman"/>
          <w:sz w:val="24"/>
          <w:szCs w:val="24"/>
          <w:lang w:eastAsia="ru-RU"/>
        </w:rPr>
        <w:t xml:space="preserve">1. Единый реестр контрольных (надзорных) мероприятий создается в следующих целях: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 w:name="p316"/>
      <w:bookmarkEnd w:id="10"/>
      <w:r w:rsidRPr="002E6DC0">
        <w:rPr>
          <w:rFonts w:ascii="Times New Roman" w:eastAsia="Times New Roman" w:hAnsi="Times New Roman" w:cs="Times New Roman"/>
          <w:sz w:val="24"/>
          <w:szCs w:val="24"/>
          <w:lang w:eastAsia="ru-RU"/>
        </w:rPr>
        <w:t xml:space="preserve">1) учет проводимых контрольными (надзорными) органами профилактических мероприятий, указанных в </w:t>
      </w:r>
      <w:hyperlink w:anchor="p762" w:history="1">
        <w:r w:rsidRPr="002E6DC0">
          <w:rPr>
            <w:rFonts w:ascii="Times New Roman" w:eastAsia="Times New Roman" w:hAnsi="Times New Roman" w:cs="Times New Roman"/>
            <w:color w:val="0000FF"/>
            <w:sz w:val="24"/>
            <w:szCs w:val="24"/>
            <w:u w:val="single"/>
            <w:lang w:eastAsia="ru-RU"/>
          </w:rPr>
          <w:t>пунктах 4</w:t>
        </w:r>
      </w:hyperlink>
      <w:r w:rsidRPr="002E6DC0">
        <w:rPr>
          <w:rFonts w:ascii="Times New Roman" w:eastAsia="Times New Roman" w:hAnsi="Times New Roman" w:cs="Times New Roman"/>
          <w:sz w:val="24"/>
          <w:szCs w:val="24"/>
          <w:lang w:eastAsia="ru-RU"/>
        </w:rPr>
        <w:t xml:space="preserve"> и </w:t>
      </w:r>
      <w:hyperlink w:anchor="p765" w:history="1">
        <w:r w:rsidRPr="002E6DC0">
          <w:rPr>
            <w:rFonts w:ascii="Times New Roman" w:eastAsia="Times New Roman" w:hAnsi="Times New Roman" w:cs="Times New Roman"/>
            <w:color w:val="0000FF"/>
            <w:sz w:val="24"/>
            <w:szCs w:val="24"/>
            <w:u w:val="single"/>
            <w:lang w:eastAsia="ru-RU"/>
          </w:rPr>
          <w:t>7 части 1 статьи 45</w:t>
        </w:r>
      </w:hyperlink>
      <w:r w:rsidRPr="002E6DC0">
        <w:rPr>
          <w:rFonts w:ascii="Times New Roman" w:eastAsia="Times New Roman" w:hAnsi="Times New Roman" w:cs="Times New Roman"/>
          <w:sz w:val="24"/>
          <w:szCs w:val="24"/>
          <w:lang w:eastAsia="ru-RU"/>
        </w:rPr>
        <w:t xml:space="preserve"> настоящего Федерального закона, контрольных (надзорных) мероприятий, указанных в </w:t>
      </w:r>
      <w:hyperlink w:anchor="p983" w:history="1">
        <w:r w:rsidRPr="002E6DC0">
          <w:rPr>
            <w:rFonts w:ascii="Times New Roman" w:eastAsia="Times New Roman" w:hAnsi="Times New Roman" w:cs="Times New Roman"/>
            <w:color w:val="0000FF"/>
            <w:sz w:val="24"/>
            <w:szCs w:val="24"/>
            <w:u w:val="single"/>
            <w:lang w:eastAsia="ru-RU"/>
          </w:rPr>
          <w:t>части 2 статьи 56</w:t>
        </w:r>
      </w:hyperlink>
      <w:r w:rsidRPr="002E6DC0">
        <w:rPr>
          <w:rFonts w:ascii="Times New Roman" w:eastAsia="Times New Roman" w:hAnsi="Times New Roman" w:cs="Times New Roman"/>
          <w:sz w:val="24"/>
          <w:szCs w:val="24"/>
          <w:lang w:eastAsia="ru-RU"/>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anchor="p991" w:history="1">
        <w:r w:rsidRPr="002E6DC0">
          <w:rPr>
            <w:rFonts w:ascii="Times New Roman" w:eastAsia="Times New Roman" w:hAnsi="Times New Roman" w:cs="Times New Roman"/>
            <w:color w:val="0000FF"/>
            <w:sz w:val="24"/>
            <w:szCs w:val="24"/>
            <w:u w:val="single"/>
            <w:lang w:eastAsia="ru-RU"/>
          </w:rPr>
          <w:t>части 3 статьи 56</w:t>
        </w:r>
      </w:hyperlink>
      <w:r w:rsidRPr="002E6DC0">
        <w:rPr>
          <w:rFonts w:ascii="Times New Roman" w:eastAsia="Times New Roman" w:hAnsi="Times New Roman" w:cs="Times New Roman"/>
          <w:sz w:val="24"/>
          <w:szCs w:val="24"/>
          <w:lang w:eastAsia="ru-RU"/>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141"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142"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316" w:history="1">
        <w:r w:rsidRPr="002E6DC0">
          <w:rPr>
            <w:rFonts w:ascii="Times New Roman" w:eastAsia="Times New Roman" w:hAnsi="Times New Roman" w:cs="Times New Roman"/>
            <w:color w:val="0000FF"/>
            <w:sz w:val="24"/>
            <w:szCs w:val="24"/>
            <w:u w:val="single"/>
            <w:lang w:eastAsia="ru-RU"/>
          </w:rPr>
          <w:t>пункте 1</w:t>
        </w:r>
      </w:hyperlink>
      <w:r w:rsidRPr="002E6DC0">
        <w:rPr>
          <w:rFonts w:ascii="Times New Roman" w:eastAsia="Times New Roman" w:hAnsi="Times New Roman" w:cs="Times New Roman"/>
          <w:sz w:val="24"/>
          <w:szCs w:val="24"/>
          <w:lang w:eastAsia="ru-RU"/>
        </w:rPr>
        <w:t xml:space="preserve"> настоящей части, а также принятых по итогам рассмотрения жалоб контролируемых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(в ред. Федерального </w:t>
      </w:r>
      <w:hyperlink r:id="rId14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учет информации о жалобах контролируемых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4 введен Федеральным </w:t>
      </w:r>
      <w:hyperlink r:id="rId14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формирование плана проведения плановых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5 введен Федеральным </w:t>
      </w:r>
      <w:hyperlink r:id="rId14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учет сведений о соглашениях о надлежащем устранении выявленных нарушений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6 введен Федеральным </w:t>
      </w:r>
      <w:hyperlink r:id="rId14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иные цели, установленные правилами формирования и ведения единого реестра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введен Федеральным </w:t>
      </w:r>
      <w:hyperlink r:id="rId14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 w:name="p329"/>
      <w:bookmarkEnd w:id="11"/>
      <w:r w:rsidRPr="002E6DC0">
        <w:rPr>
          <w:rFonts w:ascii="Times New Roman" w:eastAsia="Times New Roman" w:hAnsi="Times New Roman" w:cs="Times New Roman"/>
          <w:sz w:val="24"/>
          <w:szCs w:val="24"/>
          <w:lang w:eastAsia="ru-RU"/>
        </w:rPr>
        <w:t xml:space="preserve">2. </w:t>
      </w:r>
      <w:hyperlink r:id="rId148" w:history="1">
        <w:r w:rsidRPr="002E6DC0">
          <w:rPr>
            <w:rFonts w:ascii="Times New Roman" w:eastAsia="Times New Roman" w:hAnsi="Times New Roman" w:cs="Times New Roman"/>
            <w:color w:val="0000FF"/>
            <w:sz w:val="24"/>
            <w:szCs w:val="24"/>
            <w:u w:val="single"/>
            <w:lang w:eastAsia="ru-RU"/>
          </w:rPr>
          <w:t>Правила</w:t>
        </w:r>
      </w:hyperlink>
      <w:r w:rsidRPr="002E6DC0">
        <w:rPr>
          <w:rFonts w:ascii="Times New Roman" w:eastAsia="Times New Roman" w:hAnsi="Times New Roman" w:cs="Times New Roman"/>
          <w:sz w:val="24"/>
          <w:szCs w:val="24"/>
          <w:lang w:eastAsia="ru-RU"/>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4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5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5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2" w:name="p336"/>
      <w:bookmarkEnd w:id="12"/>
      <w:r w:rsidRPr="002E6DC0">
        <w:rPr>
          <w:rFonts w:ascii="Times New Roman" w:eastAsia="Times New Roman" w:hAnsi="Times New Roman" w:cs="Times New Roman"/>
          <w:sz w:val="24"/>
          <w:szCs w:val="24"/>
          <w:lang w:eastAsia="ru-RU"/>
        </w:rPr>
        <w:t xml:space="preserve">6. Информация, указанная в </w:t>
      </w:r>
      <w:hyperlink w:anchor="p315"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5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Справочник вида контроля, указанный в </w:t>
      </w:r>
      <w:hyperlink w:anchor="p336" w:history="1">
        <w:r w:rsidRPr="002E6DC0">
          <w:rPr>
            <w:rFonts w:ascii="Times New Roman" w:eastAsia="Times New Roman" w:hAnsi="Times New Roman" w:cs="Times New Roman"/>
            <w:color w:val="0000FF"/>
            <w:sz w:val="24"/>
            <w:szCs w:val="24"/>
            <w:u w:val="single"/>
            <w:lang w:eastAsia="ru-RU"/>
          </w:rPr>
          <w:t>части 6</w:t>
        </w:r>
      </w:hyperlink>
      <w:r w:rsidRPr="002E6DC0">
        <w:rPr>
          <w:rFonts w:ascii="Times New Roman" w:eastAsia="Times New Roman" w:hAnsi="Times New Roman" w:cs="Times New Roman"/>
          <w:sz w:val="24"/>
          <w:szCs w:val="24"/>
          <w:lang w:eastAsia="ru-RU"/>
        </w:rPr>
        <w:t xml:space="preserve"> настоящей статьи, включает в себя информацию в соответствии с </w:t>
      </w:r>
      <w:hyperlink r:id="rId153" w:history="1">
        <w:r w:rsidRPr="002E6DC0">
          <w:rPr>
            <w:rFonts w:ascii="Times New Roman" w:eastAsia="Times New Roman" w:hAnsi="Times New Roman" w:cs="Times New Roman"/>
            <w:color w:val="0000FF"/>
            <w:sz w:val="24"/>
            <w:szCs w:val="24"/>
            <w:u w:val="single"/>
            <w:lang w:eastAsia="ru-RU"/>
          </w:rPr>
          <w:t>правилами</w:t>
        </w:r>
      </w:hyperlink>
      <w:r w:rsidRPr="002E6DC0">
        <w:rPr>
          <w:rFonts w:ascii="Times New Roman" w:eastAsia="Times New Roman" w:hAnsi="Times New Roman" w:cs="Times New Roman"/>
          <w:sz w:val="24"/>
          <w:szCs w:val="24"/>
          <w:lang w:eastAsia="ru-RU"/>
        </w:rPr>
        <w:t xml:space="preserve"> формирования и ведения реестра контрольных (надзорных) мероприятий. При необходимости внесения изменений в </w:t>
      </w:r>
      <w:r w:rsidRPr="002E6DC0">
        <w:rPr>
          <w:rFonts w:ascii="Times New Roman" w:eastAsia="Times New Roman" w:hAnsi="Times New Roman" w:cs="Times New Roman"/>
          <w:sz w:val="24"/>
          <w:szCs w:val="24"/>
          <w:lang w:eastAsia="ru-RU"/>
        </w:rPr>
        <w:lastRenderedPageBreak/>
        <w:t xml:space="preserve">справочник такие изменения вносятся исключительно через единый реестр видов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7 введена Федеральным </w:t>
      </w:r>
      <w:hyperlink r:id="rId15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в ред. Федерального </w:t>
      </w:r>
      <w:hyperlink r:id="rId15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20. Межведомственное взаимодействие при осуществлении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совместное планирование и проведение профилактических мероприятий и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информирование о результатах проводимых профилактических мероприятий и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351" w:history="1">
        <w:r w:rsidRPr="002E6DC0">
          <w:rPr>
            <w:rFonts w:ascii="Times New Roman" w:eastAsia="Times New Roman" w:hAnsi="Times New Roman" w:cs="Times New Roman"/>
            <w:color w:val="0000FF"/>
            <w:sz w:val="24"/>
            <w:szCs w:val="24"/>
            <w:u w:val="single"/>
            <w:lang w:eastAsia="ru-RU"/>
          </w:rPr>
          <w:t>частью 4</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иные вопросы межведомственного взаимодействия.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56" w:history="1">
        <w:r w:rsidRPr="002E6DC0">
          <w:rPr>
            <w:rFonts w:ascii="Times New Roman" w:eastAsia="Times New Roman" w:hAnsi="Times New Roman" w:cs="Times New Roman"/>
            <w:color w:val="0000FF"/>
            <w:sz w:val="24"/>
            <w:szCs w:val="24"/>
            <w:u w:val="single"/>
            <w:lang w:eastAsia="ru-RU"/>
          </w:rPr>
          <w:t>Перечень</w:t>
        </w:r>
      </w:hyperlink>
      <w:r w:rsidRPr="002E6DC0">
        <w:rPr>
          <w:rFonts w:ascii="Times New Roman" w:eastAsia="Times New Roman" w:hAnsi="Times New Roman" w:cs="Times New Roman"/>
          <w:sz w:val="24"/>
          <w:szCs w:val="24"/>
          <w:lang w:eastAsia="ru-RU"/>
        </w:rPr>
        <w:t xml:space="preserve"> указанных документов и (или) сведений, </w:t>
      </w:r>
      <w:hyperlink r:id="rId157"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и сроки их представления устанавливаются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3" w:name="p351"/>
      <w:bookmarkEnd w:id="13"/>
      <w:r w:rsidRPr="002E6DC0">
        <w:rPr>
          <w:rFonts w:ascii="Times New Roman" w:eastAsia="Times New Roman" w:hAnsi="Times New Roman" w:cs="Times New Roman"/>
          <w:sz w:val="24"/>
          <w:szCs w:val="24"/>
          <w:lang w:eastAsia="ru-RU"/>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260" w:history="1">
        <w:r w:rsidRPr="002E6DC0">
          <w:rPr>
            <w:rFonts w:ascii="Times New Roman" w:eastAsia="Times New Roman" w:hAnsi="Times New Roman" w:cs="Times New Roman"/>
            <w:color w:val="0000FF"/>
            <w:sz w:val="24"/>
            <w:szCs w:val="24"/>
            <w:u w:val="single"/>
            <w:lang w:eastAsia="ru-RU"/>
          </w:rPr>
          <w:t>частью 2 статьи 16</w:t>
        </w:r>
      </w:hyperlink>
      <w:r w:rsidRPr="002E6DC0">
        <w:rPr>
          <w:rFonts w:ascii="Times New Roman" w:eastAsia="Times New Roman" w:hAnsi="Times New Roman" w:cs="Times New Roman"/>
          <w:sz w:val="24"/>
          <w:szCs w:val="24"/>
          <w:lang w:eastAsia="ru-RU"/>
        </w:rPr>
        <w:t xml:space="preserve"> настоящего Федерального закона, ведения информационных систем для достижения целей, указанных в </w:t>
      </w:r>
      <w:hyperlink w:anchor="p292" w:history="1">
        <w:r w:rsidRPr="002E6DC0">
          <w:rPr>
            <w:rFonts w:ascii="Times New Roman" w:eastAsia="Times New Roman" w:hAnsi="Times New Roman" w:cs="Times New Roman"/>
            <w:color w:val="0000FF"/>
            <w:sz w:val="24"/>
            <w:szCs w:val="24"/>
            <w:u w:val="single"/>
            <w:lang w:eastAsia="ru-RU"/>
          </w:rPr>
          <w:t>части 5 статьи 17</w:t>
        </w:r>
      </w:hyperlink>
      <w:r w:rsidRPr="002E6DC0">
        <w:rPr>
          <w:rFonts w:ascii="Times New Roman" w:eastAsia="Times New Roman" w:hAnsi="Times New Roman" w:cs="Times New Roman"/>
          <w:sz w:val="24"/>
          <w:szCs w:val="24"/>
          <w:lang w:eastAsia="ru-RU"/>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перечня индикаторов риска нарушения </w:t>
      </w:r>
      <w:r w:rsidRPr="002E6DC0">
        <w:rPr>
          <w:rFonts w:ascii="Times New Roman" w:eastAsia="Times New Roman" w:hAnsi="Times New Roman" w:cs="Times New Roman"/>
          <w:sz w:val="24"/>
          <w:szCs w:val="24"/>
          <w:lang w:eastAsia="ru-RU"/>
        </w:rPr>
        <w:lastRenderedPageBreak/>
        <w:t xml:space="preserve">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759" w:history="1">
        <w:r w:rsidRPr="002E6DC0">
          <w:rPr>
            <w:rFonts w:ascii="Times New Roman" w:eastAsia="Times New Roman" w:hAnsi="Times New Roman" w:cs="Times New Roman"/>
            <w:color w:val="0000FF"/>
            <w:sz w:val="24"/>
            <w:szCs w:val="24"/>
            <w:u w:val="single"/>
            <w:lang w:eastAsia="ru-RU"/>
          </w:rPr>
          <w:t>пунктах 1</w:t>
        </w:r>
      </w:hyperlink>
      <w:r w:rsidRPr="002E6DC0">
        <w:rPr>
          <w:rFonts w:ascii="Times New Roman" w:eastAsia="Times New Roman" w:hAnsi="Times New Roman" w:cs="Times New Roman"/>
          <w:sz w:val="24"/>
          <w:szCs w:val="24"/>
          <w:lang w:eastAsia="ru-RU"/>
        </w:rPr>
        <w:t xml:space="preserve"> и </w:t>
      </w:r>
      <w:hyperlink w:anchor="p761" w:history="1">
        <w:r w:rsidRPr="002E6DC0">
          <w:rPr>
            <w:rFonts w:ascii="Times New Roman" w:eastAsia="Times New Roman" w:hAnsi="Times New Roman" w:cs="Times New Roman"/>
            <w:color w:val="0000FF"/>
            <w:sz w:val="24"/>
            <w:szCs w:val="24"/>
            <w:u w:val="single"/>
            <w:lang w:eastAsia="ru-RU"/>
          </w:rPr>
          <w:t>3 части 1 статьи 45</w:t>
        </w:r>
      </w:hyperlink>
      <w:r w:rsidRPr="002E6DC0">
        <w:rPr>
          <w:rFonts w:ascii="Times New Roman" w:eastAsia="Times New Roman" w:hAnsi="Times New Roman" w:cs="Times New Roman"/>
          <w:sz w:val="24"/>
          <w:szCs w:val="24"/>
          <w:lang w:eastAsia="ru-RU"/>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5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4" w:name="p355"/>
      <w:bookmarkEnd w:id="14"/>
      <w:r w:rsidRPr="002E6DC0">
        <w:rPr>
          <w:rFonts w:ascii="Arial" w:eastAsia="Times New Roman" w:hAnsi="Arial" w:cs="Arial"/>
          <w:b/>
          <w:bCs/>
          <w:sz w:val="24"/>
          <w:szCs w:val="24"/>
          <w:lang w:eastAsia="ru-RU"/>
        </w:rP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5" w:name="p357"/>
      <w:bookmarkEnd w:id="15"/>
      <w:r w:rsidRPr="002E6DC0">
        <w:rPr>
          <w:rFonts w:ascii="Times New Roman" w:eastAsia="Times New Roman" w:hAnsi="Times New Roman" w:cs="Times New Roman"/>
          <w:sz w:val="24"/>
          <w:szCs w:val="24"/>
          <w:lang w:eastAsia="ru-RU"/>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6" w:name="p358"/>
      <w:bookmarkEnd w:id="16"/>
      <w:r w:rsidRPr="002E6DC0">
        <w:rPr>
          <w:rFonts w:ascii="Times New Roman" w:eastAsia="Times New Roman" w:hAnsi="Times New Roman" w:cs="Times New Roman"/>
          <w:sz w:val="24"/>
          <w:szCs w:val="24"/>
          <w:lang w:eastAsia="ru-RU"/>
        </w:rPr>
        <w:t xml:space="preserve">1.1. 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15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7" w:name="p360"/>
      <w:bookmarkEnd w:id="17"/>
      <w:r w:rsidRPr="002E6DC0">
        <w:rPr>
          <w:rFonts w:ascii="Times New Roman" w:eastAsia="Times New Roman" w:hAnsi="Times New Roman" w:cs="Times New Roman"/>
          <w:sz w:val="24"/>
          <w:szCs w:val="24"/>
          <w:lang w:eastAsia="ru-RU"/>
        </w:rPr>
        <w:t xml:space="preserve">2. Типовые </w:t>
      </w:r>
      <w:hyperlink r:id="rId160" w:history="1">
        <w:r w:rsidRPr="002E6DC0">
          <w:rPr>
            <w:rFonts w:ascii="Times New Roman" w:eastAsia="Times New Roman" w:hAnsi="Times New Roman" w:cs="Times New Roman"/>
            <w:color w:val="0000FF"/>
            <w:sz w:val="24"/>
            <w:szCs w:val="24"/>
            <w:u w:val="single"/>
            <w:lang w:eastAsia="ru-RU"/>
          </w:rPr>
          <w:t>формы</w:t>
        </w:r>
      </w:hyperlink>
      <w:r w:rsidRPr="002E6DC0">
        <w:rPr>
          <w:rFonts w:ascii="Times New Roman" w:eastAsia="Times New Roman" w:hAnsi="Times New Roman" w:cs="Times New Roman"/>
          <w:sz w:val="24"/>
          <w:szCs w:val="24"/>
          <w:lang w:eastAsia="ru-RU"/>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360"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8" w:name="p362"/>
      <w:bookmarkEnd w:id="18"/>
      <w:r w:rsidRPr="002E6DC0">
        <w:rPr>
          <w:rFonts w:ascii="Times New Roman" w:eastAsia="Times New Roman" w:hAnsi="Times New Roman" w:cs="Times New Roman"/>
          <w:sz w:val="24"/>
          <w:szCs w:val="24"/>
          <w:lang w:eastAsia="ru-RU"/>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w:t>
      </w:r>
      <w:r w:rsidRPr="002E6DC0">
        <w:rPr>
          <w:rFonts w:ascii="Times New Roman" w:eastAsia="Times New Roman" w:hAnsi="Times New Roman" w:cs="Times New Roman"/>
          <w:sz w:val="24"/>
          <w:szCs w:val="24"/>
          <w:lang w:eastAsia="ru-RU"/>
        </w:rPr>
        <w:lastRenderedPageBreak/>
        <w:t xml:space="preserve">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 в ред. Федерального </w:t>
      </w:r>
      <w:hyperlink r:id="rId16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9" w:name="p364"/>
      <w:bookmarkEnd w:id="19"/>
      <w:r w:rsidRPr="002E6DC0">
        <w:rPr>
          <w:rFonts w:ascii="Times New Roman" w:eastAsia="Times New Roman" w:hAnsi="Times New Roman" w:cs="Times New Roman"/>
          <w:sz w:val="24"/>
          <w:szCs w:val="24"/>
          <w:lang w:eastAsia="ru-RU"/>
        </w:rPr>
        <w:t xml:space="preserve">5. Контролируемое лицо считается проинформированным надлежащим образом в случае, если: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сведения предоставлены контролируемому лицу в соответствии с </w:t>
      </w:r>
      <w:hyperlink w:anchor="p362" w:history="1">
        <w:r w:rsidRPr="002E6DC0">
          <w:rPr>
            <w:rFonts w:ascii="Times New Roman" w:eastAsia="Times New Roman" w:hAnsi="Times New Roman" w:cs="Times New Roman"/>
            <w:color w:val="0000FF"/>
            <w:sz w:val="24"/>
            <w:szCs w:val="24"/>
            <w:u w:val="single"/>
            <w:lang w:eastAsia="ru-RU"/>
          </w:rPr>
          <w:t>частью 4</w:t>
        </w:r>
      </w:hyperlink>
      <w:r w:rsidRPr="002E6DC0">
        <w:rPr>
          <w:rFonts w:ascii="Times New Roman" w:eastAsia="Times New Roman" w:hAnsi="Times New Roman" w:cs="Times New Roman"/>
          <w:sz w:val="24"/>
          <w:szCs w:val="24"/>
          <w:lang w:eastAsia="ru-RU"/>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376" w:history="1">
        <w:r w:rsidRPr="002E6DC0">
          <w:rPr>
            <w:rFonts w:ascii="Times New Roman" w:eastAsia="Times New Roman" w:hAnsi="Times New Roman" w:cs="Times New Roman"/>
            <w:color w:val="0000FF"/>
            <w:sz w:val="24"/>
            <w:szCs w:val="24"/>
            <w:u w:val="single"/>
            <w:lang w:eastAsia="ru-RU"/>
          </w:rPr>
          <w:t>частью 9</w:t>
        </w:r>
      </w:hyperlink>
      <w:r w:rsidRPr="002E6DC0">
        <w:rPr>
          <w:rFonts w:ascii="Times New Roman" w:eastAsia="Times New Roman" w:hAnsi="Times New Roman" w:cs="Times New Roman"/>
          <w:sz w:val="24"/>
          <w:szCs w:val="24"/>
          <w:lang w:eastAsia="ru-RU"/>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0" w:name="p366"/>
      <w:bookmarkEnd w:id="20"/>
      <w:r w:rsidRPr="002E6DC0">
        <w:rPr>
          <w:rFonts w:ascii="Times New Roman" w:eastAsia="Times New Roman" w:hAnsi="Times New Roman" w:cs="Times New Roman"/>
          <w:sz w:val="24"/>
          <w:szCs w:val="24"/>
          <w:lang w:eastAsia="ru-RU"/>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 в ред. Федерального </w:t>
      </w:r>
      <w:hyperlink r:id="rId16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Документы, направляемые контролируемым лицом контрольному (надзорному) органу в электронном виде, подписываются: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6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простой электронной подписью;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простой электронной подписью, ключ которой получен физическим лицом при личной явке в соответствии с </w:t>
      </w:r>
      <w:hyperlink r:id="rId164" w:history="1">
        <w:r w:rsidRPr="002E6DC0">
          <w:rPr>
            <w:rFonts w:ascii="Times New Roman" w:eastAsia="Times New Roman" w:hAnsi="Times New Roman" w:cs="Times New Roman"/>
            <w:color w:val="0000FF"/>
            <w:sz w:val="24"/>
            <w:szCs w:val="24"/>
            <w:u w:val="single"/>
            <w:lang w:eastAsia="ru-RU"/>
          </w:rPr>
          <w:t>правилами</w:t>
        </w:r>
      </w:hyperlink>
      <w:r w:rsidRPr="002E6DC0">
        <w:rPr>
          <w:rFonts w:ascii="Times New Roman" w:eastAsia="Times New Roman" w:hAnsi="Times New Roman" w:cs="Times New Roman"/>
          <w:sz w:val="24"/>
          <w:szCs w:val="24"/>
          <w:lang w:eastAsia="ru-RU"/>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усиленной квалифицированной электронной подписью в случаях, установленных настоящим Федеральным законом.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6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1" w:name="p376"/>
      <w:bookmarkEnd w:id="21"/>
      <w:r w:rsidRPr="002E6DC0">
        <w:rPr>
          <w:rFonts w:ascii="Times New Roman" w:eastAsia="Times New Roman" w:hAnsi="Times New Roman" w:cs="Times New Roman"/>
          <w:sz w:val="24"/>
          <w:szCs w:val="24"/>
          <w:lang w:eastAsia="ru-RU"/>
        </w:rPr>
        <w:lastRenderedPageBreak/>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9 в ред. Федерального </w:t>
      </w:r>
      <w:hyperlink r:id="rId16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22. Основы системы оценки и управления рисками причинения вреда (ущерба) охраняемым законом ценностям</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Исключен. - Федеральный </w:t>
      </w:r>
      <w:hyperlink r:id="rId167"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7. Утратил силу. - Федеральный </w:t>
      </w:r>
      <w:hyperlink r:id="rId168"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23. Категории риска причинения вреда (ущерба) и индикаторы риска нарушения обязательных требований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чрезвычайно высокий риск;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высокий риск;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значительный риск;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средний риск;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умеренный риск;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низкий риск.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w:t>
      </w:r>
      <w:r w:rsidRPr="002E6DC0">
        <w:rPr>
          <w:rFonts w:ascii="Times New Roman" w:eastAsia="Times New Roman" w:hAnsi="Times New Roman" w:cs="Times New Roman"/>
          <w:sz w:val="24"/>
          <w:szCs w:val="24"/>
          <w:lang w:eastAsia="ru-RU"/>
        </w:rPr>
        <w:lastRenderedPageBreak/>
        <w:t xml:space="preserve">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2" w:name="p406"/>
      <w:bookmarkEnd w:id="22"/>
      <w:r w:rsidRPr="002E6DC0">
        <w:rPr>
          <w:rFonts w:ascii="Times New Roman" w:eastAsia="Times New Roman" w:hAnsi="Times New Roman" w:cs="Times New Roman"/>
          <w:sz w:val="24"/>
          <w:szCs w:val="24"/>
          <w:lang w:eastAsia="ru-RU"/>
        </w:rPr>
        <w:t xml:space="preserve">7. При определении критериев риска оценка добросовестности контролируемых лиц проводится с учетом следующих сведений (при их наличии):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наличие внедренных сертифицированных систем внутреннего контроля в соответствующей сфере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предоставление контролируемым лицом доступа контрольному (надзорному) органу к своим информационным ресурсам;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независимая оценка соблюдения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добровольная сертификация, подтверждающая повышенный необходимый уровень безопасности охраняемых законом ценностей;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введен Федеральным </w:t>
      </w:r>
      <w:hyperlink r:id="rId16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8 введен Федеральным </w:t>
      </w:r>
      <w:hyperlink r:id="rId17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10. </w:t>
      </w:r>
      <w:hyperlink r:id="rId171" w:history="1">
        <w:r w:rsidRPr="002E6DC0">
          <w:rPr>
            <w:rFonts w:ascii="Times New Roman" w:eastAsia="Times New Roman" w:hAnsi="Times New Roman" w:cs="Times New Roman"/>
            <w:color w:val="0000FF"/>
            <w:sz w:val="24"/>
            <w:szCs w:val="24"/>
            <w:u w:val="single"/>
            <w:lang w:eastAsia="ru-RU"/>
          </w:rPr>
          <w:t>Перечень</w:t>
        </w:r>
      </w:hyperlink>
      <w:r w:rsidRPr="002E6DC0">
        <w:rPr>
          <w:rFonts w:ascii="Times New Roman" w:eastAsia="Times New Roman" w:hAnsi="Times New Roman" w:cs="Times New Roman"/>
          <w:sz w:val="24"/>
          <w:szCs w:val="24"/>
          <w:lang w:eastAsia="ru-RU"/>
        </w:rPr>
        <w:t xml:space="preserve"> индикаторов риска нарушения обязательных требований по видам контроля утверждается: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7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для вида регионального контроля - высшим исполнительным органом государственной власти субъекта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для вида муниципального контроля - представительным органом муниципального образования.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КонсультантПлюс: примечание. </w:t>
            </w:r>
          </w:p>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С 15.05.2023 до 01.01.2030 установлены особенности подачи и рассмотрения заявлений об изменении категории риска (</w:t>
            </w:r>
            <w:hyperlink r:id="rId173" w:history="1">
              <w:r w:rsidRPr="002E6DC0">
                <w:rPr>
                  <w:rFonts w:ascii="Times New Roman" w:eastAsia="Times New Roman" w:hAnsi="Times New Roman" w:cs="Times New Roman"/>
                  <w:color w:val="0000FF"/>
                  <w:sz w:val="24"/>
                  <w:szCs w:val="24"/>
                  <w:u w:val="single"/>
                  <w:lang w:eastAsia="ru-RU"/>
                </w:rPr>
                <w:t>Постановление</w:t>
              </w:r>
            </w:hyperlink>
            <w:r w:rsidRPr="002E6DC0">
              <w:rPr>
                <w:rFonts w:ascii="Times New Roman" w:eastAsia="Times New Roman" w:hAnsi="Times New Roman" w:cs="Times New Roman"/>
                <w:color w:val="392C69"/>
                <w:sz w:val="24"/>
                <w:szCs w:val="24"/>
                <w:lang w:eastAsia="ru-RU"/>
              </w:rPr>
              <w:t xml:space="preserve"> Правительства РФ от 10.03.2022 N 336). </w:t>
            </w:r>
          </w:p>
        </w:tc>
      </w:tr>
    </w:tbl>
    <w:p w:rsidR="002E6DC0" w:rsidRPr="002E6DC0" w:rsidRDefault="002E6DC0" w:rsidP="002E6DC0">
      <w:pPr>
        <w:spacing w:before="240"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w:t>
      </w:r>
      <w:r w:rsidRPr="002E6DC0">
        <w:rPr>
          <w:rFonts w:ascii="Times New Roman" w:eastAsia="Times New Roman" w:hAnsi="Times New Roman" w:cs="Times New Roman"/>
          <w:sz w:val="24"/>
          <w:szCs w:val="24"/>
          <w:lang w:eastAsia="ru-RU"/>
        </w:rPr>
        <w:lastRenderedPageBreak/>
        <w:t xml:space="preserve">обязательных требований на контролируемых лиц не могут возлагаться дополнительные обязанности, не предусмотренные федеральными законами.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7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 Объект контроля считается отнесенным к одной из категорий риска после внесения сведений в единый реестр видов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7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7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7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3" w:name="p444"/>
      <w:bookmarkEnd w:id="23"/>
      <w:r w:rsidRPr="002E6DC0">
        <w:rPr>
          <w:rFonts w:ascii="Times New Roman" w:eastAsia="Times New Roman" w:hAnsi="Times New Roman" w:cs="Times New Roman"/>
          <w:sz w:val="24"/>
          <w:szCs w:val="24"/>
          <w:lang w:eastAsia="ru-RU"/>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4" w:name="p445"/>
      <w:bookmarkEnd w:id="24"/>
      <w:r w:rsidRPr="002E6DC0">
        <w:rPr>
          <w:rFonts w:ascii="Times New Roman" w:eastAsia="Times New Roman" w:hAnsi="Times New Roman" w:cs="Times New Roman"/>
          <w:sz w:val="24"/>
          <w:szCs w:val="24"/>
          <w:lang w:eastAsia="ru-RU"/>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w:t>
      </w:r>
      <w:hyperlink r:id="rId178" w:history="1">
        <w:r w:rsidRPr="002E6DC0">
          <w:rPr>
            <w:rFonts w:ascii="Times New Roman" w:eastAsia="Times New Roman" w:hAnsi="Times New Roman" w:cs="Times New Roman"/>
            <w:color w:val="0000FF"/>
            <w:sz w:val="24"/>
            <w:szCs w:val="24"/>
            <w:u w:val="single"/>
            <w:lang w:eastAsia="ru-RU"/>
          </w:rPr>
          <w:t>периодичность</w:t>
        </w:r>
      </w:hyperlink>
      <w:r w:rsidRPr="002E6DC0">
        <w:rPr>
          <w:rFonts w:ascii="Times New Roman" w:eastAsia="Times New Roman" w:hAnsi="Times New Roman" w:cs="Times New Roman"/>
          <w:sz w:val="24"/>
          <w:szCs w:val="24"/>
          <w:lang w:eastAsia="ru-RU"/>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Контрольный (надзорный) орган вправе провести вместо планового контрольного (надзорного) мероприятия, указанного в </w:t>
      </w:r>
      <w:hyperlink w:anchor="p445" w:history="1">
        <w:r w:rsidRPr="002E6DC0">
          <w:rPr>
            <w:rFonts w:ascii="Times New Roman" w:eastAsia="Times New Roman" w:hAnsi="Times New Roman" w:cs="Times New Roman"/>
            <w:color w:val="0000FF"/>
            <w:sz w:val="24"/>
            <w:szCs w:val="24"/>
            <w:u w:val="single"/>
            <w:lang w:eastAsia="ru-RU"/>
          </w:rPr>
          <w:t>пункте 1 части 2</w:t>
        </w:r>
      </w:hyperlink>
      <w:r w:rsidRPr="002E6DC0">
        <w:rPr>
          <w:rFonts w:ascii="Times New Roman" w:eastAsia="Times New Roman" w:hAnsi="Times New Roman" w:cs="Times New Roman"/>
          <w:sz w:val="24"/>
          <w:szCs w:val="24"/>
          <w:lang w:eastAsia="ru-RU"/>
        </w:rPr>
        <w:t xml:space="preserve"> настоящей статьи,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7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по каждому виду таких мероприятий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8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anchor="p444"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в отношении определенных категорий риска не проводятся.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Положения настоящей статьи не ограничивают проведение обязательных профилактических визитов, указанных в </w:t>
      </w:r>
      <w:hyperlink w:anchor="p882" w:history="1">
        <w:r w:rsidRPr="002E6DC0">
          <w:rPr>
            <w:rFonts w:ascii="Times New Roman" w:eastAsia="Times New Roman" w:hAnsi="Times New Roman" w:cs="Times New Roman"/>
            <w:color w:val="0000FF"/>
            <w:sz w:val="24"/>
            <w:szCs w:val="24"/>
            <w:u w:val="single"/>
            <w:lang w:eastAsia="ru-RU"/>
          </w:rPr>
          <w:t>пунктах 2</w:t>
        </w:r>
      </w:hyperlink>
      <w:r w:rsidRPr="002E6DC0">
        <w:rPr>
          <w:rFonts w:ascii="Times New Roman" w:eastAsia="Times New Roman" w:hAnsi="Times New Roman" w:cs="Times New Roman"/>
          <w:sz w:val="24"/>
          <w:szCs w:val="24"/>
          <w:lang w:eastAsia="ru-RU"/>
        </w:rPr>
        <w:t xml:space="preserve"> - </w:t>
      </w:r>
      <w:hyperlink w:anchor="p887" w:history="1">
        <w:r w:rsidRPr="002E6DC0">
          <w:rPr>
            <w:rFonts w:ascii="Times New Roman" w:eastAsia="Times New Roman" w:hAnsi="Times New Roman" w:cs="Times New Roman"/>
            <w:color w:val="0000FF"/>
            <w:sz w:val="24"/>
            <w:szCs w:val="24"/>
            <w:u w:val="single"/>
            <w:lang w:eastAsia="ru-RU"/>
          </w:rPr>
          <w:t>4 части 1</w:t>
        </w:r>
      </w:hyperlink>
      <w:r w:rsidRPr="002E6DC0">
        <w:rPr>
          <w:rFonts w:ascii="Times New Roman" w:eastAsia="Times New Roman" w:hAnsi="Times New Roman" w:cs="Times New Roman"/>
          <w:sz w:val="24"/>
          <w:szCs w:val="24"/>
          <w:lang w:eastAsia="ru-RU"/>
        </w:rPr>
        <w:t xml:space="preserve"> и </w:t>
      </w:r>
      <w:hyperlink w:anchor="p892" w:history="1">
        <w:r w:rsidRPr="002E6DC0">
          <w:rPr>
            <w:rFonts w:ascii="Times New Roman" w:eastAsia="Times New Roman" w:hAnsi="Times New Roman" w:cs="Times New Roman"/>
            <w:color w:val="0000FF"/>
            <w:sz w:val="24"/>
            <w:szCs w:val="24"/>
            <w:u w:val="single"/>
            <w:lang w:eastAsia="ru-RU"/>
          </w:rPr>
          <w:t>части 2 статьи 52.1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РАЗДЕЛ III. УЧАСТНИКИ ОТНОШЕНИЙ ГОСУДАРСТВЕННОГО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6. Контрольные (надзорные) органы. Должностные лица контрольных (надзорных) органов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26. Контрольные (надзорные) органы</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25" w:name="p463"/>
      <w:bookmarkEnd w:id="25"/>
      <w:r w:rsidRPr="002E6DC0">
        <w:rPr>
          <w:rFonts w:ascii="Times New Roman" w:eastAsia="Times New Roman" w:hAnsi="Times New Roman" w:cs="Times New Roman"/>
          <w:sz w:val="24"/>
          <w:szCs w:val="24"/>
          <w:lang w:eastAsia="ru-RU"/>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6" w:name="p464"/>
      <w:bookmarkEnd w:id="26"/>
      <w:r w:rsidRPr="002E6DC0">
        <w:rPr>
          <w:rFonts w:ascii="Times New Roman" w:eastAsia="Times New Roman" w:hAnsi="Times New Roman" w:cs="Times New Roman"/>
          <w:sz w:val="24"/>
          <w:szCs w:val="24"/>
          <w:lang w:eastAsia="ru-RU"/>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w:t>
      </w:r>
      <w:r w:rsidRPr="002E6DC0">
        <w:rPr>
          <w:rFonts w:ascii="Times New Roman" w:eastAsia="Times New Roman" w:hAnsi="Times New Roman" w:cs="Times New Roman"/>
          <w:sz w:val="24"/>
          <w:szCs w:val="24"/>
          <w:lang w:eastAsia="ru-RU"/>
        </w:rPr>
        <w:lastRenderedPageBreak/>
        <w:t xml:space="preserve">Российской Федерации, может быть возложено на государственные или муниципальные учреждения.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8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6 ноября 2020 года N 4-ФКЗ "О Правительстве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8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27. Должностные лица контрольных (надзорных) органов</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руководитель (заместитель руководителя)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Наименование должности лица, на которое возлагается исполнение полномочий инспектора, может включать слово "инспектор".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28. Квалификационные требования для замещения должности инспектора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w:t>
      </w:r>
      <w:r w:rsidRPr="002E6DC0">
        <w:rPr>
          <w:rFonts w:ascii="Times New Roman" w:eastAsia="Times New Roman" w:hAnsi="Times New Roman" w:cs="Times New Roman"/>
          <w:sz w:val="24"/>
          <w:szCs w:val="24"/>
          <w:lang w:eastAsia="ru-RU"/>
        </w:rPr>
        <w:lastRenderedPageBreak/>
        <w:t xml:space="preserve">соответствии с законодательством о государственной службе Российской Федерации, о муниципальной службе с учетом положений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463" w:history="1">
        <w:r w:rsidRPr="002E6DC0">
          <w:rPr>
            <w:rFonts w:ascii="Times New Roman" w:eastAsia="Times New Roman" w:hAnsi="Times New Roman" w:cs="Times New Roman"/>
            <w:color w:val="0000FF"/>
            <w:sz w:val="24"/>
            <w:szCs w:val="24"/>
            <w:u w:val="single"/>
            <w:lang w:eastAsia="ru-RU"/>
          </w:rPr>
          <w:t>частях 1</w:t>
        </w:r>
      </w:hyperlink>
      <w:r w:rsidRPr="002E6DC0">
        <w:rPr>
          <w:rFonts w:ascii="Times New Roman" w:eastAsia="Times New Roman" w:hAnsi="Times New Roman" w:cs="Times New Roman"/>
          <w:sz w:val="24"/>
          <w:szCs w:val="24"/>
          <w:lang w:eastAsia="ru-RU"/>
        </w:rPr>
        <w:t xml:space="preserve"> и </w:t>
      </w:r>
      <w:hyperlink w:anchor="p464" w:history="1">
        <w:r w:rsidRPr="002E6DC0">
          <w:rPr>
            <w:rFonts w:ascii="Times New Roman" w:eastAsia="Times New Roman" w:hAnsi="Times New Roman" w:cs="Times New Roman"/>
            <w:color w:val="0000FF"/>
            <w:sz w:val="24"/>
            <w:szCs w:val="24"/>
            <w:u w:val="single"/>
            <w:lang w:eastAsia="ru-RU"/>
          </w:rPr>
          <w:t>2 статьи 26</w:t>
        </w:r>
      </w:hyperlink>
      <w:r w:rsidRPr="002E6DC0">
        <w:rPr>
          <w:rFonts w:ascii="Times New Roman" w:eastAsia="Times New Roman" w:hAnsi="Times New Roman" w:cs="Times New Roman"/>
          <w:sz w:val="24"/>
          <w:szCs w:val="24"/>
          <w:lang w:eastAsia="ru-RU"/>
        </w:rPr>
        <w:t xml:space="preserve"> настоящего Федерального закона, устанавливаются в соответствии с требованиями трудового законодательства.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3 в ред. Федерального </w:t>
      </w:r>
      <w:hyperlink r:id="rId18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29. Права и обязанности инспектора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Инспектор обязан: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соблюдать законодательство Российской Федерации, права и законные интересы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8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8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548-ФЗ)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w:t>
      </w:r>
      <w:r w:rsidRPr="002E6DC0">
        <w:rPr>
          <w:rFonts w:ascii="Times New Roman" w:eastAsia="Times New Roman" w:hAnsi="Times New Roman" w:cs="Times New Roman"/>
          <w:sz w:val="24"/>
          <w:szCs w:val="24"/>
          <w:lang w:eastAsia="ru-RU"/>
        </w:rPr>
        <w:lastRenderedPageBreak/>
        <w:t xml:space="preserve">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доказывать обоснованность своих действий при их обжаловании в порядке, установленном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обращаться в соответствии с Федеральным </w:t>
      </w:r>
      <w:hyperlink r:id="rId18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совершать иные действия, предусмотренные федеральными законами о видах контроля,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27" w:name="p518"/>
      <w:bookmarkEnd w:id="27"/>
      <w:r w:rsidRPr="002E6DC0">
        <w:rPr>
          <w:rFonts w:ascii="Arial" w:eastAsia="Times New Roman" w:hAnsi="Arial" w:cs="Arial"/>
          <w:b/>
          <w:bCs/>
          <w:sz w:val="24"/>
          <w:szCs w:val="24"/>
          <w:lang w:eastAsia="ru-RU"/>
        </w:rPr>
        <w:t>Статья 30. Оценка результативности и эффективности деятельности контрольных (надзорных) органов</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8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систему показателей результативности и эффективности деятельности контрольных (надзорных) органов входят: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r:id="rId188" w:history="1">
        <w:r w:rsidRPr="002E6DC0">
          <w:rPr>
            <w:rFonts w:ascii="Times New Roman" w:eastAsia="Times New Roman" w:hAnsi="Times New Roman" w:cs="Times New Roman"/>
            <w:color w:val="0000FF"/>
            <w:sz w:val="24"/>
            <w:szCs w:val="24"/>
            <w:u w:val="single"/>
            <w:lang w:eastAsia="ru-RU"/>
          </w:rPr>
          <w:t>положением</w:t>
        </w:r>
      </w:hyperlink>
      <w:r w:rsidRPr="002E6DC0">
        <w:rPr>
          <w:rFonts w:ascii="Times New Roman" w:eastAsia="Times New Roman" w:hAnsi="Times New Roman" w:cs="Times New Roman"/>
          <w:sz w:val="24"/>
          <w:szCs w:val="24"/>
          <w:lang w:eastAsia="ru-RU"/>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w:t>
      </w:r>
      <w:r w:rsidRPr="002E6DC0">
        <w:rPr>
          <w:rFonts w:ascii="Times New Roman" w:eastAsia="Times New Roman" w:hAnsi="Times New Roman" w:cs="Times New Roman"/>
          <w:sz w:val="24"/>
          <w:szCs w:val="24"/>
          <w:lang w:eastAsia="ru-RU"/>
        </w:rPr>
        <w:lastRenderedPageBreak/>
        <w:t xml:space="preserve">утверждаются высшим исполнительным органом государственной власти субъекта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89" w:history="1">
        <w:r w:rsidRPr="002E6DC0">
          <w:rPr>
            <w:rFonts w:ascii="Times New Roman" w:eastAsia="Times New Roman" w:hAnsi="Times New Roman" w:cs="Times New Roman"/>
            <w:color w:val="0000FF"/>
            <w:sz w:val="24"/>
            <w:szCs w:val="24"/>
            <w:u w:val="single"/>
            <w:lang w:eastAsia="ru-RU"/>
          </w:rPr>
          <w:t>Кодексом</w:t>
        </w:r>
      </w:hyperlink>
      <w:r w:rsidRPr="002E6DC0">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законами субъектов Российской Федерации об административной ответственности.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9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8" w:name="p532"/>
      <w:bookmarkEnd w:id="28"/>
      <w:r w:rsidRPr="002E6DC0">
        <w:rPr>
          <w:rFonts w:ascii="Times New Roman" w:eastAsia="Times New Roman" w:hAnsi="Times New Roman" w:cs="Times New Roman"/>
          <w:sz w:val="24"/>
          <w:szCs w:val="24"/>
          <w:lang w:eastAsia="ru-RU"/>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29" w:name="p533"/>
      <w:bookmarkEnd w:id="29"/>
      <w:r w:rsidRPr="002E6DC0">
        <w:rPr>
          <w:rFonts w:ascii="Times New Roman" w:eastAsia="Times New Roman" w:hAnsi="Times New Roman" w:cs="Times New Roman"/>
          <w:sz w:val="24"/>
          <w:szCs w:val="24"/>
          <w:lang w:eastAsia="ru-RU"/>
        </w:rPr>
        <w:t xml:space="preserve">10. </w:t>
      </w:r>
      <w:hyperlink r:id="rId191" w:history="1">
        <w:r w:rsidRPr="002E6DC0">
          <w:rPr>
            <w:rFonts w:ascii="Times New Roman" w:eastAsia="Times New Roman" w:hAnsi="Times New Roman" w:cs="Times New Roman"/>
            <w:color w:val="0000FF"/>
            <w:sz w:val="24"/>
            <w:szCs w:val="24"/>
            <w:u w:val="single"/>
            <w:lang w:eastAsia="ru-RU"/>
          </w:rPr>
          <w:t>Требования</w:t>
        </w:r>
      </w:hyperlink>
      <w:r w:rsidRPr="002E6DC0">
        <w:rPr>
          <w:rFonts w:ascii="Times New Roman" w:eastAsia="Times New Roman" w:hAnsi="Times New Roman" w:cs="Times New Roman"/>
          <w:sz w:val="24"/>
          <w:szCs w:val="24"/>
          <w:lang w:eastAsia="ru-RU"/>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7. Контролируемые лица. Иные участники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31. Контролируемые лица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целях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253" w:history="1">
        <w:r w:rsidRPr="002E6DC0">
          <w:rPr>
            <w:rFonts w:ascii="Times New Roman" w:eastAsia="Times New Roman" w:hAnsi="Times New Roman" w:cs="Times New Roman"/>
            <w:color w:val="0000FF"/>
            <w:sz w:val="24"/>
            <w:szCs w:val="24"/>
            <w:u w:val="single"/>
            <w:lang w:eastAsia="ru-RU"/>
          </w:rPr>
          <w:t>статьей 16</w:t>
        </w:r>
      </w:hyperlink>
      <w:r w:rsidRPr="002E6DC0">
        <w:rPr>
          <w:rFonts w:ascii="Times New Roman" w:eastAsia="Times New Roman" w:hAnsi="Times New Roman" w:cs="Times New Roman"/>
          <w:sz w:val="24"/>
          <w:szCs w:val="24"/>
          <w:lang w:eastAsia="ru-RU"/>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9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32. Свидетель</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Участие лица в качестве свидетеля является добровольным.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33. Эксперт. Экспертная организация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обязательного профилактического визита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который подтвержден записью в реестре экспертов, формируемом контрольным (надзорным) органом, в целях привлечения контрольным (надзорным) органом к осуществлению экспертизы. При необходимости привлечения экспертов к осуществлению экспертизы </w:t>
      </w:r>
      <w:r w:rsidRPr="002E6DC0">
        <w:rPr>
          <w:rFonts w:ascii="Times New Roman" w:eastAsia="Times New Roman" w:hAnsi="Times New Roman" w:cs="Times New Roman"/>
          <w:sz w:val="24"/>
          <w:szCs w:val="24"/>
          <w:lang w:eastAsia="ru-RU"/>
        </w:rPr>
        <w:lastRenderedPageBreak/>
        <w:t xml:space="preserve">контрольный (надзорный) орган или, если это предусмотрено положением о виде контроля либо при возложении осуществления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федеральный орган исполнительной власти, осуществляющий нормативно-правовое регулирование в соответствующей сфере деятельности, устанавливает порядок получения статуса эксперта, порядок формирования, ведения реестра экспертов и получения сведений из него. Порядком получения статуса эксперта определяются способ получения статуса эксперта (по результатам проведения аттестации или на основании уведомления, поданного гражданином в контрольный (надзорный) орган), требования, предъявляемые к гражданину для получения статуса эксперта, правила аттестации эксперта или подачи уведомлений, а также могут быть предусмотрены основания и порядок приостановления, возобновления и прекращения статуса эксперта.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193"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04.08.2026 </w:t>
      </w:r>
      <w:hyperlink r:id="rId194" w:history="1">
        <w:r w:rsidRPr="002E6DC0">
          <w:rPr>
            <w:rFonts w:ascii="Times New Roman" w:eastAsia="Times New Roman" w:hAnsi="Times New Roman" w:cs="Times New Roman"/>
            <w:color w:val="0000FF"/>
            <w:sz w:val="24"/>
            <w:szCs w:val="24"/>
            <w:u w:val="single"/>
            <w:lang w:eastAsia="ru-RU"/>
          </w:rPr>
          <w:t>N 330-ФЗ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осуществлении экспертизы эксперт, экспертная организация вправе: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знакомиться с документами и материалами, относящимися к осуществлению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уточнять поставленные перед ними вопросы в соответствии со своими специальными и (или) научными знаниями и компетенцией;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 осуществлении экспертизы эксперт, экспертная организация обязаны: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подготовить заключение на основании полной, всесторонней и объективной оценки результатов исследований;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соблюдать установленные сроки осуществления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34. Специалист</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30" w:name="p579"/>
      <w:bookmarkEnd w:id="30"/>
      <w:r w:rsidRPr="002E6DC0">
        <w:rPr>
          <w:rFonts w:ascii="Times New Roman" w:eastAsia="Times New Roman" w:hAnsi="Times New Roman" w:cs="Times New Roman"/>
          <w:sz w:val="24"/>
          <w:szCs w:val="24"/>
          <w:lang w:eastAsia="ru-RU"/>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Специалист имеет право: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знакомиться с материалами, связанными с совершением действий, в которых он принимает участие;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Специалист обязан: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удостоверить своей подписью факт совершения действий, указанных в </w:t>
      </w:r>
      <w:hyperlink w:anchor="p579"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а при необходимости удостоверить содержание и результаты этих действий, оформив заключение;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35. Возмещение расходов свидетелю, специалисту, эксперту, экспертной организации</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lastRenderedPageBreak/>
        <w:t xml:space="preserve">Глава 8. Гарантии и защита прав контролируемых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36. Права контролируемых лиц</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Контролируемое лицо при осуществлении государственного контроля (надзора) и муниципального контроля имеет право: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введен Федеральным </w:t>
      </w:r>
      <w:hyperlink r:id="rId19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37. Ограничения и запреты, связанные с исполнением полномочий инспектора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Инспектор не вправе: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1" w:name="p615"/>
      <w:bookmarkEnd w:id="31"/>
      <w:r w:rsidRPr="002E6DC0">
        <w:rPr>
          <w:rFonts w:ascii="Times New Roman" w:eastAsia="Times New Roman" w:hAnsi="Times New Roman" w:cs="Times New Roman"/>
          <w:sz w:val="24"/>
          <w:szCs w:val="24"/>
          <w:lang w:eastAsia="ru-RU"/>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10) превышать установленные сроки проведения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38. Право на возмещение вреда (ущерба), причиненного при осуществлении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bookmarkStart w:id="32" w:name="p628"/>
      <w:bookmarkEnd w:id="32"/>
      <w:r w:rsidRPr="002E6DC0">
        <w:rPr>
          <w:rFonts w:ascii="Arial" w:eastAsia="Times New Roman" w:hAnsi="Arial" w:cs="Arial"/>
          <w:b/>
          <w:bCs/>
          <w:sz w:val="24"/>
          <w:szCs w:val="24"/>
          <w:lang w:eastAsia="ru-RU"/>
        </w:rPr>
        <w:t xml:space="preserve">Глава 9. Обжалование решений контрольных (надзорных) органов, действий (бездействия) их должностных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33" w:name="p630"/>
      <w:bookmarkEnd w:id="33"/>
      <w:r w:rsidRPr="002E6DC0">
        <w:rPr>
          <w:rFonts w:ascii="Arial" w:eastAsia="Times New Roman" w:hAnsi="Arial" w:cs="Arial"/>
          <w:b/>
          <w:bCs/>
          <w:sz w:val="24"/>
          <w:szCs w:val="24"/>
          <w:lang w:eastAsia="ru-RU"/>
        </w:rP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652" w:history="1">
        <w:r w:rsidRPr="002E6DC0">
          <w:rPr>
            <w:rFonts w:ascii="Times New Roman" w:eastAsia="Times New Roman" w:hAnsi="Times New Roman" w:cs="Times New Roman"/>
            <w:color w:val="0000FF"/>
            <w:sz w:val="24"/>
            <w:szCs w:val="24"/>
            <w:u w:val="single"/>
            <w:lang w:eastAsia="ru-RU"/>
          </w:rPr>
          <w:t>части 4 статьи 40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4" w:name="p633"/>
      <w:bookmarkEnd w:id="34"/>
      <w:r w:rsidRPr="002E6DC0">
        <w:rPr>
          <w:rFonts w:ascii="Times New Roman" w:eastAsia="Times New Roman" w:hAnsi="Times New Roman" w:cs="Times New Roman"/>
          <w:sz w:val="24"/>
          <w:szCs w:val="24"/>
          <w:lang w:eastAsia="ru-RU"/>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628" w:history="1">
        <w:r w:rsidRPr="002E6DC0">
          <w:rPr>
            <w:rFonts w:ascii="Times New Roman" w:eastAsia="Times New Roman" w:hAnsi="Times New Roman" w:cs="Times New Roman"/>
            <w:color w:val="0000FF"/>
            <w:sz w:val="24"/>
            <w:szCs w:val="24"/>
            <w:u w:val="single"/>
            <w:lang w:eastAsia="ru-RU"/>
          </w:rPr>
          <w:t>главой</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lastRenderedPageBreak/>
        <w:t>Статья 40. Досудебный порядок подачи жалобы</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КонсультантПлюс: примечание. </w:t>
            </w:r>
          </w:p>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96" w:history="1">
              <w:r w:rsidRPr="002E6DC0">
                <w:rPr>
                  <w:rFonts w:ascii="Times New Roman" w:eastAsia="Times New Roman" w:hAnsi="Times New Roman" w:cs="Times New Roman"/>
                  <w:color w:val="0000FF"/>
                  <w:sz w:val="24"/>
                  <w:szCs w:val="24"/>
                  <w:u w:val="single"/>
                  <w:lang w:eastAsia="ru-RU"/>
                </w:rPr>
                <w:t>Постановлением</w:t>
              </w:r>
            </w:hyperlink>
            <w:r w:rsidRPr="002E6DC0">
              <w:rPr>
                <w:rFonts w:ascii="Times New Roman" w:eastAsia="Times New Roman" w:hAnsi="Times New Roman" w:cs="Times New Roman"/>
                <w:color w:val="392C69"/>
                <w:sz w:val="24"/>
                <w:szCs w:val="24"/>
                <w:lang w:eastAsia="ru-RU"/>
              </w:rPr>
              <w:t xml:space="preserve"> Правительства РФ от 10.03.2022 N 336. </w:t>
            </w:r>
          </w:p>
        </w:tc>
      </w:tr>
    </w:tbl>
    <w:p w:rsidR="002E6DC0" w:rsidRPr="002E6DC0" w:rsidRDefault="002E6DC0" w:rsidP="002E6DC0">
      <w:pPr>
        <w:spacing w:before="240"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Жалоба подается контролируемым лицом в уполномоченный на рассмотрение жалобы орган, определяемый в соответствии с </w:t>
      </w:r>
      <w:hyperlink w:anchor="p645"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643" w:history="1">
        <w:r w:rsidRPr="002E6DC0">
          <w:rPr>
            <w:rFonts w:ascii="Times New Roman" w:eastAsia="Times New Roman" w:hAnsi="Times New Roman" w:cs="Times New Roman"/>
            <w:color w:val="0000FF"/>
            <w:sz w:val="24"/>
            <w:szCs w:val="24"/>
            <w:u w:val="single"/>
            <w:lang w:eastAsia="ru-RU"/>
          </w:rPr>
          <w:t>частью 1.1</w:t>
        </w:r>
      </w:hyperlink>
      <w:r w:rsidRPr="002E6DC0">
        <w:rPr>
          <w:rFonts w:ascii="Times New Roman" w:eastAsia="Times New Roman" w:hAnsi="Times New Roman" w:cs="Times New Roman"/>
          <w:sz w:val="24"/>
          <w:szCs w:val="24"/>
          <w:lang w:eastAsia="ru-RU"/>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19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5" w:name="p643"/>
      <w:bookmarkEnd w:id="35"/>
      <w:r w:rsidRPr="002E6DC0">
        <w:rPr>
          <w:rFonts w:ascii="Times New Roman" w:eastAsia="Times New Roman" w:hAnsi="Times New Roman" w:cs="Times New Roman"/>
          <w:sz w:val="24"/>
          <w:szCs w:val="24"/>
          <w:lang w:eastAsia="ru-RU"/>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645"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19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6" w:name="p645"/>
      <w:bookmarkEnd w:id="36"/>
      <w:r w:rsidRPr="002E6DC0">
        <w:rPr>
          <w:rFonts w:ascii="Times New Roman" w:eastAsia="Times New Roman" w:hAnsi="Times New Roman" w:cs="Times New Roman"/>
          <w:sz w:val="24"/>
          <w:szCs w:val="24"/>
          <w:lang w:eastAsia="ru-RU"/>
        </w:rPr>
        <w:t xml:space="preserve">2. Порядок рассмотрения жалобы определяется положением о виде контроля и, в частности, должен предусматривать, что: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жалоба на решение территориального органа контрольного (надзорного) органа или государственного или муниципального учреждения, осуществляющего отдельные виды государственного контроля (надзора), муниципального контроля или отдельные полномочия по их осуществлению в случаях, предусмотренных </w:t>
      </w:r>
      <w:hyperlink w:anchor="p464" w:history="1">
        <w:r w:rsidRPr="002E6DC0">
          <w:rPr>
            <w:rFonts w:ascii="Times New Roman" w:eastAsia="Times New Roman" w:hAnsi="Times New Roman" w:cs="Times New Roman"/>
            <w:color w:val="0000FF"/>
            <w:sz w:val="24"/>
            <w:szCs w:val="24"/>
            <w:u w:val="single"/>
            <w:lang w:eastAsia="ru-RU"/>
          </w:rPr>
          <w:t>частью 2 статьи 26</w:t>
        </w:r>
      </w:hyperlink>
      <w:r w:rsidRPr="002E6DC0">
        <w:rPr>
          <w:rFonts w:ascii="Times New Roman" w:eastAsia="Times New Roman" w:hAnsi="Times New Roman" w:cs="Times New Roman"/>
          <w:sz w:val="24"/>
          <w:szCs w:val="24"/>
          <w:lang w:eastAsia="ru-RU"/>
        </w:rPr>
        <w:t xml:space="preserve"> настоящего Федерального закона (далее - учреждение), действия (бездействие) должностных лиц территориального органа контрольного (надзорного) органа, учреждений рассматривается руководителем (заместителем руководителя) данных территориального органа или учреждения либо вышестоящим органом контрольного (надзорного) органа или учреждения;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жалоба на действия (бездействие) руководителя (заместителя руководителя) территориального органа контрольного (надзорного) органа или учреждения рассматривается вышестоящим органом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жалобы на решения контрольного (надзорного) органа, принятые его центральным аппаратом, жалобы на решения должностных лиц центрального аппарата контрольного (надзорного) органа рассматриваются руководителем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4) в случае отсутствия вышестоящего органа контрольного (надзорного) органа жалобы на решения, действия (бездействие) руководителя и иных должностных лиц контрольного (надзорного) органа рассматриваются руководителем контрольного (надзорного) органа или органом, созданным в соответствии с </w:t>
      </w:r>
      <w:hyperlink w:anchor="p651" w:history="1">
        <w:r w:rsidRPr="002E6DC0">
          <w:rPr>
            <w:rFonts w:ascii="Times New Roman" w:eastAsia="Times New Roman" w:hAnsi="Times New Roman" w:cs="Times New Roman"/>
            <w:color w:val="0000FF"/>
            <w:sz w:val="24"/>
            <w:szCs w:val="24"/>
            <w:u w:val="single"/>
            <w:lang w:eastAsia="ru-RU"/>
          </w:rPr>
          <w:t>частью 3</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 в ред. Федерального </w:t>
      </w:r>
      <w:hyperlink r:id="rId19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7" w:name="p651"/>
      <w:bookmarkEnd w:id="37"/>
      <w:r w:rsidRPr="002E6DC0">
        <w:rPr>
          <w:rFonts w:ascii="Times New Roman" w:eastAsia="Times New Roman" w:hAnsi="Times New Roman" w:cs="Times New Roman"/>
          <w:sz w:val="24"/>
          <w:szCs w:val="24"/>
          <w:lang w:eastAsia="ru-RU"/>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8" w:name="p652"/>
      <w:bookmarkEnd w:id="38"/>
      <w:r w:rsidRPr="002E6DC0">
        <w:rPr>
          <w:rFonts w:ascii="Times New Roman" w:eastAsia="Times New Roman" w:hAnsi="Times New Roman" w:cs="Times New Roman"/>
          <w:sz w:val="24"/>
          <w:szCs w:val="24"/>
          <w:lang w:eastAsia="ru-RU"/>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39" w:name="p653"/>
      <w:bookmarkEnd w:id="39"/>
      <w:r w:rsidRPr="002E6DC0">
        <w:rPr>
          <w:rFonts w:ascii="Times New Roman" w:eastAsia="Times New Roman" w:hAnsi="Times New Roman" w:cs="Times New Roman"/>
          <w:sz w:val="24"/>
          <w:szCs w:val="24"/>
          <w:lang w:eastAsia="ru-RU"/>
        </w:rPr>
        <w:t xml:space="preserve">1) решений о проведении контрольных (надзорных) мероприятий и обязательных профилактических визитов;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0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актов контрольных (надзорных) мероприятий и обязательных профилактических визитов, предписаний об устранении выявленных нарушений;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0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0" w:name="p657"/>
      <w:bookmarkEnd w:id="40"/>
      <w:r w:rsidRPr="002E6DC0">
        <w:rPr>
          <w:rFonts w:ascii="Times New Roman" w:eastAsia="Times New Roman" w:hAnsi="Times New Roman" w:cs="Times New Roman"/>
          <w:sz w:val="24"/>
          <w:szCs w:val="24"/>
          <w:lang w:eastAsia="ru-RU"/>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0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решений об отнесении объектов контроля к соответствующей категории риска;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4 введен Федеральным </w:t>
      </w:r>
      <w:hyperlink r:id="rId203"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решений об отказе в проведении профилактических визитов по заявлениям контролируемых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5 введен Федеральным </w:t>
      </w:r>
      <w:hyperlink r:id="rId20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в ред. Федерального </w:t>
      </w:r>
      <w:hyperlink r:id="rId20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6 введен Федеральным </w:t>
      </w:r>
      <w:hyperlink r:id="rId20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 в ред. Федерального </w:t>
      </w:r>
      <w:hyperlink r:id="rId20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1" w:name="p666"/>
      <w:bookmarkEnd w:id="41"/>
      <w:r w:rsidRPr="002E6DC0">
        <w:rPr>
          <w:rFonts w:ascii="Times New Roman" w:eastAsia="Times New Roman" w:hAnsi="Times New Roman" w:cs="Times New Roman"/>
          <w:sz w:val="24"/>
          <w:szCs w:val="24"/>
          <w:lang w:eastAsia="ru-RU"/>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2" w:name="p667"/>
      <w:bookmarkEnd w:id="42"/>
      <w:r w:rsidRPr="002E6DC0">
        <w:rPr>
          <w:rFonts w:ascii="Times New Roman" w:eastAsia="Times New Roman" w:hAnsi="Times New Roman" w:cs="Times New Roman"/>
          <w:sz w:val="24"/>
          <w:szCs w:val="24"/>
          <w:lang w:eastAsia="ru-RU"/>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0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Жалоба может содержать ходатайство о приостановлении исполнения обжалуемого решения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3" w:name="p672"/>
      <w:bookmarkEnd w:id="43"/>
      <w:r w:rsidRPr="002E6DC0">
        <w:rPr>
          <w:rFonts w:ascii="Times New Roman" w:eastAsia="Times New Roman" w:hAnsi="Times New Roman" w:cs="Times New Roman"/>
          <w:sz w:val="24"/>
          <w:szCs w:val="24"/>
          <w:lang w:eastAsia="ru-RU"/>
        </w:rPr>
        <w:t xml:space="preserve">10. Уполномоченный на рассмотрение жалобы орган в срок не позднее двух рабочих дней со дня регистрации жалобы принимает решение: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 приостановлении исполнения обжалуемого решения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об отказе в приостановлении исполнения обжалуемого решения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Информация о решении, указанном в </w:t>
      </w:r>
      <w:hyperlink w:anchor="p672" w:history="1">
        <w:r w:rsidRPr="002E6DC0">
          <w:rPr>
            <w:rFonts w:ascii="Times New Roman" w:eastAsia="Times New Roman" w:hAnsi="Times New Roman" w:cs="Times New Roman"/>
            <w:color w:val="0000FF"/>
            <w:sz w:val="24"/>
            <w:szCs w:val="24"/>
            <w:u w:val="single"/>
            <w:lang w:eastAsia="ru-RU"/>
          </w:rPr>
          <w:t>части 10</w:t>
        </w:r>
      </w:hyperlink>
      <w:r w:rsidRPr="002E6DC0">
        <w:rPr>
          <w:rFonts w:ascii="Times New Roman" w:eastAsia="Times New Roman" w:hAnsi="Times New Roman" w:cs="Times New Roman"/>
          <w:sz w:val="24"/>
          <w:szCs w:val="24"/>
          <w:lang w:eastAsia="ru-RU"/>
        </w:rPr>
        <w:t xml:space="preserve"> настоящей статьи, направляется лицу, подавшему жалобу, в течение одного рабочего дня с момента принятия решения.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41. Форма и содержание жалобы</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Жалоба должна содержать: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требования лица, подавшего жалобу;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anchor="p653" w:history="1">
        <w:r w:rsidRPr="002E6DC0">
          <w:rPr>
            <w:rFonts w:ascii="Times New Roman" w:eastAsia="Times New Roman" w:hAnsi="Times New Roman" w:cs="Times New Roman"/>
            <w:color w:val="0000FF"/>
            <w:sz w:val="24"/>
            <w:szCs w:val="24"/>
            <w:u w:val="single"/>
            <w:lang w:eastAsia="ru-RU"/>
          </w:rPr>
          <w:t>пунктами 1</w:t>
        </w:r>
      </w:hyperlink>
      <w:r w:rsidRPr="002E6DC0">
        <w:rPr>
          <w:rFonts w:ascii="Times New Roman" w:eastAsia="Times New Roman" w:hAnsi="Times New Roman" w:cs="Times New Roman"/>
          <w:sz w:val="24"/>
          <w:szCs w:val="24"/>
          <w:lang w:eastAsia="ru-RU"/>
        </w:rPr>
        <w:t xml:space="preserve"> - </w:t>
      </w:r>
      <w:hyperlink w:anchor="p657" w:history="1">
        <w:r w:rsidRPr="002E6DC0">
          <w:rPr>
            <w:rFonts w:ascii="Times New Roman" w:eastAsia="Times New Roman" w:hAnsi="Times New Roman" w:cs="Times New Roman"/>
            <w:color w:val="0000FF"/>
            <w:sz w:val="24"/>
            <w:szCs w:val="24"/>
            <w:u w:val="single"/>
            <w:lang w:eastAsia="ru-RU"/>
          </w:rPr>
          <w:t>3 части 4 статьи 40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6 в ред. Федерального </w:t>
      </w:r>
      <w:hyperlink r:id="rId20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введен Федеральным </w:t>
      </w:r>
      <w:hyperlink r:id="rId21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42. Отказ в рассмотрении жалобы</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жалоба подана после истечения сроков подачи жалобы, установленных </w:t>
      </w:r>
      <w:hyperlink w:anchor="p666" w:history="1">
        <w:r w:rsidRPr="002E6DC0">
          <w:rPr>
            <w:rFonts w:ascii="Times New Roman" w:eastAsia="Times New Roman" w:hAnsi="Times New Roman" w:cs="Times New Roman"/>
            <w:color w:val="0000FF"/>
            <w:sz w:val="24"/>
            <w:szCs w:val="24"/>
            <w:u w:val="single"/>
            <w:lang w:eastAsia="ru-RU"/>
          </w:rPr>
          <w:t>частями 5</w:t>
        </w:r>
      </w:hyperlink>
      <w:r w:rsidRPr="002E6DC0">
        <w:rPr>
          <w:rFonts w:ascii="Times New Roman" w:eastAsia="Times New Roman" w:hAnsi="Times New Roman" w:cs="Times New Roman"/>
          <w:sz w:val="24"/>
          <w:szCs w:val="24"/>
          <w:lang w:eastAsia="ru-RU"/>
        </w:rPr>
        <w:t xml:space="preserve"> и </w:t>
      </w:r>
      <w:hyperlink w:anchor="p667" w:history="1">
        <w:r w:rsidRPr="002E6DC0">
          <w:rPr>
            <w:rFonts w:ascii="Times New Roman" w:eastAsia="Times New Roman" w:hAnsi="Times New Roman" w:cs="Times New Roman"/>
            <w:color w:val="0000FF"/>
            <w:sz w:val="24"/>
            <w:szCs w:val="24"/>
            <w:u w:val="single"/>
            <w:lang w:eastAsia="ru-RU"/>
          </w:rPr>
          <w:t>6 статьи 40</w:t>
        </w:r>
      </w:hyperlink>
      <w:r w:rsidRPr="002E6DC0">
        <w:rPr>
          <w:rFonts w:ascii="Times New Roman" w:eastAsia="Times New Roman" w:hAnsi="Times New Roman" w:cs="Times New Roman"/>
          <w:sz w:val="24"/>
          <w:szCs w:val="24"/>
          <w:lang w:eastAsia="ru-RU"/>
        </w:rPr>
        <w:t xml:space="preserve"> настоящего Федерального закона, и не содержит ходатайства о восстановлении пропущенного срока на подачу жалобы;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удовлетворении ходатайства о восстановлении пропущенного срока на подачу жалобы отказано;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4" w:name="p698"/>
      <w:bookmarkEnd w:id="44"/>
      <w:r w:rsidRPr="002E6DC0">
        <w:rPr>
          <w:rFonts w:ascii="Times New Roman" w:eastAsia="Times New Roman" w:hAnsi="Times New Roman" w:cs="Times New Roman"/>
          <w:sz w:val="24"/>
          <w:szCs w:val="24"/>
          <w:lang w:eastAsia="ru-RU"/>
        </w:rPr>
        <w:t xml:space="preserve">3) до принятия решения по жалобе от контролируемого лица, ее подавшего, поступило заявление об отзыве жалобы;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имеется решение суда по вопросам, поставленным в жалобе;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ранее в уполномоченный орган была подана другая жалоба от того же контролируемого лица по тем же основаниям;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5" w:name="p703"/>
      <w:bookmarkEnd w:id="45"/>
      <w:r w:rsidRPr="002E6DC0">
        <w:rPr>
          <w:rFonts w:ascii="Times New Roman" w:eastAsia="Times New Roman" w:hAnsi="Times New Roman" w:cs="Times New Roman"/>
          <w:sz w:val="24"/>
          <w:szCs w:val="24"/>
          <w:lang w:eastAsia="ru-RU"/>
        </w:rPr>
        <w:t xml:space="preserve">8) жалоба подана в ненадлежащий уполномоченный орган;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законодательством Российской Федерации предусмотрен только судебный порядок обжалования решений контрольного (надзорного) органа.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 в ред. Федерального </w:t>
      </w:r>
      <w:hyperlink r:id="rId21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Исключен. - Федеральный </w:t>
      </w:r>
      <w:hyperlink r:id="rId212"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Отказ в рассмотрении жалобы по основаниям, указанным в </w:t>
      </w:r>
      <w:hyperlink w:anchor="p698" w:history="1">
        <w:r w:rsidRPr="002E6DC0">
          <w:rPr>
            <w:rFonts w:ascii="Times New Roman" w:eastAsia="Times New Roman" w:hAnsi="Times New Roman" w:cs="Times New Roman"/>
            <w:color w:val="0000FF"/>
            <w:sz w:val="24"/>
            <w:szCs w:val="24"/>
            <w:u w:val="single"/>
            <w:lang w:eastAsia="ru-RU"/>
          </w:rPr>
          <w:t>пунктах 3</w:t>
        </w:r>
      </w:hyperlink>
      <w:r w:rsidRPr="002E6DC0">
        <w:rPr>
          <w:rFonts w:ascii="Times New Roman" w:eastAsia="Times New Roman" w:hAnsi="Times New Roman" w:cs="Times New Roman"/>
          <w:sz w:val="24"/>
          <w:szCs w:val="24"/>
          <w:lang w:eastAsia="ru-RU"/>
        </w:rPr>
        <w:t xml:space="preserve"> - </w:t>
      </w:r>
      <w:hyperlink w:anchor="p703" w:history="1">
        <w:r w:rsidRPr="002E6DC0">
          <w:rPr>
            <w:rFonts w:ascii="Times New Roman" w:eastAsia="Times New Roman" w:hAnsi="Times New Roman" w:cs="Times New Roman"/>
            <w:color w:val="0000FF"/>
            <w:sz w:val="24"/>
            <w:szCs w:val="24"/>
            <w:u w:val="single"/>
            <w:lang w:eastAsia="ru-RU"/>
          </w:rPr>
          <w:t>8 части 1</w:t>
        </w:r>
      </w:hyperlink>
      <w:r w:rsidRPr="002E6DC0">
        <w:rPr>
          <w:rFonts w:ascii="Times New Roman" w:eastAsia="Times New Roman" w:hAnsi="Times New Roman" w:cs="Times New Roman"/>
          <w:sz w:val="24"/>
          <w:szCs w:val="24"/>
          <w:lang w:eastAsia="ru-RU"/>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1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46" w:name="p710"/>
      <w:bookmarkEnd w:id="46"/>
      <w:r w:rsidRPr="002E6DC0">
        <w:rPr>
          <w:rFonts w:ascii="Arial" w:eastAsia="Times New Roman" w:hAnsi="Arial" w:cs="Arial"/>
          <w:b/>
          <w:bCs/>
          <w:sz w:val="24"/>
          <w:szCs w:val="24"/>
          <w:lang w:eastAsia="ru-RU"/>
        </w:rPr>
        <w:t>Статья 43. Порядок рассмотрения жалобы</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214" w:history="1">
        <w:r w:rsidRPr="002E6DC0">
          <w:rPr>
            <w:rFonts w:ascii="Times New Roman" w:eastAsia="Times New Roman" w:hAnsi="Times New Roman" w:cs="Times New Roman"/>
            <w:color w:val="0000FF"/>
            <w:sz w:val="24"/>
            <w:szCs w:val="24"/>
            <w:u w:val="single"/>
            <w:lang w:eastAsia="ru-RU"/>
          </w:rPr>
          <w:t>Правила</w:t>
        </w:r>
      </w:hyperlink>
      <w:r w:rsidRPr="002E6DC0">
        <w:rPr>
          <w:rFonts w:ascii="Times New Roman" w:eastAsia="Times New Roman" w:hAnsi="Times New Roman" w:cs="Times New Roman"/>
          <w:sz w:val="24"/>
          <w:szCs w:val="24"/>
          <w:lang w:eastAsia="ru-RU"/>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 в ред. Федерального </w:t>
      </w:r>
      <w:hyperlink r:id="rId21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21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 в ред. Федерального </w:t>
      </w:r>
      <w:hyperlink r:id="rId21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2.1 введена Федеральным </w:t>
      </w:r>
      <w:hyperlink r:id="rId21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4.1 введена Федеральным </w:t>
      </w:r>
      <w:hyperlink r:id="rId21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По итогам рассмотрения жалобы уполномоченный на рассмотрение жалобы орган принимает одно из следующих решений: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оставляет жалобу без удовлетворения;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отменяет решение контрольного (надзорного) органа полностью или частично;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отменяет решение контрольного (надзорного) органа полностью и принимает новое решение;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РАЗДЕЛ IV. ПРОФИЛАКТИКА РИСКОВ ПРИЧИНЕНИЯ ВРЕДА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(УЩЕРБА) ОХРАНЯЕМЫМ ЗАКОНОМ ЦЕННОСТЯМ, НЕЗАВИСИМАЯ ОЦЕНКА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СОБЛЮДЕНИЯ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10. Профилактические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44. Программа профилактики рисков причинения вреда (ущерба) охраняемым законом ценностям</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Профилактика рисков причинения вреда (ущерба) охраняемым законом ценностям направлена на достижение следующих основных целей: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стимулирование добросовестного соблюдения обязательных требований всеми контролируемыми лицами;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создание условий для доведения обязательных требований до контролируемых лиц, повышение информированности о способах их соблюдения.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цели и задачи реализации программы профилактики рисков причинения вреда;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перечень профилактических мероприятий, сроки (периодичность) их проведения;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показатели результативности и эффективности программы профилактики рисков причинения вреда.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w:t>
      </w:r>
      <w:hyperlink r:id="rId220"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 в ред. Федерального </w:t>
      </w:r>
      <w:hyperlink r:id="rId22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45. Виды профилактических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Контрольные (надзорные) органы могут проводить следующие профилактические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7" w:name="p759"/>
      <w:bookmarkEnd w:id="47"/>
      <w:r w:rsidRPr="002E6DC0">
        <w:rPr>
          <w:rFonts w:ascii="Times New Roman" w:eastAsia="Times New Roman" w:hAnsi="Times New Roman" w:cs="Times New Roman"/>
          <w:sz w:val="24"/>
          <w:szCs w:val="24"/>
          <w:lang w:eastAsia="ru-RU"/>
        </w:rPr>
        <w:t xml:space="preserve">1) информирование;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8" w:name="p760"/>
      <w:bookmarkEnd w:id="48"/>
      <w:r w:rsidRPr="002E6DC0">
        <w:rPr>
          <w:rFonts w:ascii="Times New Roman" w:eastAsia="Times New Roman" w:hAnsi="Times New Roman" w:cs="Times New Roman"/>
          <w:sz w:val="24"/>
          <w:szCs w:val="24"/>
          <w:lang w:eastAsia="ru-RU"/>
        </w:rPr>
        <w:t xml:space="preserve">2) обобщение правоприменительной практики;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49" w:name="p761"/>
      <w:bookmarkEnd w:id="49"/>
      <w:r w:rsidRPr="002E6DC0">
        <w:rPr>
          <w:rFonts w:ascii="Times New Roman" w:eastAsia="Times New Roman" w:hAnsi="Times New Roman" w:cs="Times New Roman"/>
          <w:sz w:val="24"/>
          <w:szCs w:val="24"/>
          <w:lang w:eastAsia="ru-RU"/>
        </w:rPr>
        <w:t xml:space="preserve">3) меры стимулирования добросовестности;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0" w:name="p762"/>
      <w:bookmarkEnd w:id="50"/>
      <w:r w:rsidRPr="002E6DC0">
        <w:rPr>
          <w:rFonts w:ascii="Times New Roman" w:eastAsia="Times New Roman" w:hAnsi="Times New Roman" w:cs="Times New Roman"/>
          <w:sz w:val="24"/>
          <w:szCs w:val="24"/>
          <w:lang w:eastAsia="ru-RU"/>
        </w:rPr>
        <w:t xml:space="preserve">4) объявление предостережения;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1" w:name="p763"/>
      <w:bookmarkEnd w:id="51"/>
      <w:r w:rsidRPr="002E6DC0">
        <w:rPr>
          <w:rFonts w:ascii="Times New Roman" w:eastAsia="Times New Roman" w:hAnsi="Times New Roman" w:cs="Times New Roman"/>
          <w:sz w:val="24"/>
          <w:szCs w:val="24"/>
          <w:lang w:eastAsia="ru-RU"/>
        </w:rPr>
        <w:t xml:space="preserve">5) консультирование;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самообследование;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2" w:name="p765"/>
      <w:bookmarkEnd w:id="52"/>
      <w:r w:rsidRPr="002E6DC0">
        <w:rPr>
          <w:rFonts w:ascii="Times New Roman" w:eastAsia="Times New Roman" w:hAnsi="Times New Roman" w:cs="Times New Roman"/>
          <w:sz w:val="24"/>
          <w:szCs w:val="24"/>
          <w:lang w:eastAsia="ru-RU"/>
        </w:rPr>
        <w:t xml:space="preserve">7) профилактический визит.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759" w:history="1">
        <w:r w:rsidRPr="002E6DC0">
          <w:rPr>
            <w:rFonts w:ascii="Times New Roman" w:eastAsia="Times New Roman" w:hAnsi="Times New Roman" w:cs="Times New Roman"/>
            <w:color w:val="0000FF"/>
            <w:sz w:val="24"/>
            <w:szCs w:val="24"/>
            <w:u w:val="single"/>
            <w:lang w:eastAsia="ru-RU"/>
          </w:rPr>
          <w:t>пунктах 1</w:t>
        </w:r>
      </w:hyperlink>
      <w:r w:rsidRPr="002E6DC0">
        <w:rPr>
          <w:rFonts w:ascii="Times New Roman" w:eastAsia="Times New Roman" w:hAnsi="Times New Roman" w:cs="Times New Roman"/>
          <w:sz w:val="24"/>
          <w:szCs w:val="24"/>
          <w:lang w:eastAsia="ru-RU"/>
        </w:rPr>
        <w:t xml:space="preserve">, </w:t>
      </w:r>
      <w:hyperlink w:anchor="p760" w:history="1">
        <w:r w:rsidRPr="002E6DC0">
          <w:rPr>
            <w:rFonts w:ascii="Times New Roman" w:eastAsia="Times New Roman" w:hAnsi="Times New Roman" w:cs="Times New Roman"/>
            <w:color w:val="0000FF"/>
            <w:sz w:val="24"/>
            <w:szCs w:val="24"/>
            <w:u w:val="single"/>
            <w:lang w:eastAsia="ru-RU"/>
          </w:rPr>
          <w:t>2</w:t>
        </w:r>
      </w:hyperlink>
      <w:r w:rsidRPr="002E6DC0">
        <w:rPr>
          <w:rFonts w:ascii="Times New Roman" w:eastAsia="Times New Roman" w:hAnsi="Times New Roman" w:cs="Times New Roman"/>
          <w:sz w:val="24"/>
          <w:szCs w:val="24"/>
          <w:lang w:eastAsia="ru-RU"/>
        </w:rPr>
        <w:t xml:space="preserve">, </w:t>
      </w:r>
      <w:hyperlink w:anchor="p762"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763" w:history="1">
        <w:r w:rsidRPr="002E6DC0">
          <w:rPr>
            <w:rFonts w:ascii="Times New Roman" w:eastAsia="Times New Roman" w:hAnsi="Times New Roman" w:cs="Times New Roman"/>
            <w:color w:val="0000FF"/>
            <w:sz w:val="24"/>
            <w:szCs w:val="24"/>
            <w:u w:val="single"/>
            <w:lang w:eastAsia="ru-RU"/>
          </w:rPr>
          <w:t>5</w:t>
        </w:r>
      </w:hyperlink>
      <w:r w:rsidRPr="002E6DC0">
        <w:rPr>
          <w:rFonts w:ascii="Times New Roman" w:eastAsia="Times New Roman" w:hAnsi="Times New Roman" w:cs="Times New Roman"/>
          <w:sz w:val="24"/>
          <w:szCs w:val="24"/>
          <w:lang w:eastAsia="ru-RU"/>
        </w:rPr>
        <w:t xml:space="preserve"> и </w:t>
      </w:r>
      <w:hyperlink w:anchor="p765" w:history="1">
        <w:r w:rsidRPr="002E6DC0">
          <w:rPr>
            <w:rFonts w:ascii="Times New Roman" w:eastAsia="Times New Roman" w:hAnsi="Times New Roman" w:cs="Times New Roman"/>
            <w:color w:val="0000FF"/>
            <w:sz w:val="24"/>
            <w:szCs w:val="24"/>
            <w:u w:val="single"/>
            <w:lang w:eastAsia="ru-RU"/>
          </w:rPr>
          <w:t>7 части 1</w:t>
        </w:r>
      </w:hyperlink>
      <w:r w:rsidRPr="002E6DC0">
        <w:rPr>
          <w:rFonts w:ascii="Times New Roman" w:eastAsia="Times New Roman" w:hAnsi="Times New Roman" w:cs="Times New Roman"/>
          <w:sz w:val="24"/>
          <w:szCs w:val="24"/>
          <w:lang w:eastAsia="ru-RU"/>
        </w:rPr>
        <w:t xml:space="preserve"> настоящей статьи, при осуществлении муниципального контроля - проведение профилактических мероприятий, предусмотренных </w:t>
      </w:r>
      <w:hyperlink w:anchor="p759" w:history="1">
        <w:r w:rsidRPr="002E6DC0">
          <w:rPr>
            <w:rFonts w:ascii="Times New Roman" w:eastAsia="Times New Roman" w:hAnsi="Times New Roman" w:cs="Times New Roman"/>
            <w:color w:val="0000FF"/>
            <w:sz w:val="24"/>
            <w:szCs w:val="24"/>
            <w:u w:val="single"/>
            <w:lang w:eastAsia="ru-RU"/>
          </w:rPr>
          <w:t>пунктами 1</w:t>
        </w:r>
      </w:hyperlink>
      <w:r w:rsidRPr="002E6DC0">
        <w:rPr>
          <w:rFonts w:ascii="Times New Roman" w:eastAsia="Times New Roman" w:hAnsi="Times New Roman" w:cs="Times New Roman"/>
          <w:sz w:val="24"/>
          <w:szCs w:val="24"/>
          <w:lang w:eastAsia="ru-RU"/>
        </w:rPr>
        <w:t xml:space="preserve">, </w:t>
      </w:r>
      <w:hyperlink w:anchor="p762"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763" w:history="1">
        <w:r w:rsidRPr="002E6DC0">
          <w:rPr>
            <w:rFonts w:ascii="Times New Roman" w:eastAsia="Times New Roman" w:hAnsi="Times New Roman" w:cs="Times New Roman"/>
            <w:color w:val="0000FF"/>
            <w:sz w:val="24"/>
            <w:szCs w:val="24"/>
            <w:u w:val="single"/>
            <w:lang w:eastAsia="ru-RU"/>
          </w:rPr>
          <w:t>5</w:t>
        </w:r>
      </w:hyperlink>
      <w:r w:rsidRPr="002E6DC0">
        <w:rPr>
          <w:rFonts w:ascii="Times New Roman" w:eastAsia="Times New Roman" w:hAnsi="Times New Roman" w:cs="Times New Roman"/>
          <w:sz w:val="24"/>
          <w:szCs w:val="24"/>
          <w:lang w:eastAsia="ru-RU"/>
        </w:rPr>
        <w:t xml:space="preserve"> и </w:t>
      </w:r>
      <w:hyperlink w:anchor="p765" w:history="1">
        <w:r w:rsidRPr="002E6DC0">
          <w:rPr>
            <w:rFonts w:ascii="Times New Roman" w:eastAsia="Times New Roman" w:hAnsi="Times New Roman" w:cs="Times New Roman"/>
            <w:color w:val="0000FF"/>
            <w:sz w:val="24"/>
            <w:szCs w:val="24"/>
            <w:u w:val="single"/>
            <w:lang w:eastAsia="ru-RU"/>
          </w:rPr>
          <w:t>7 части 1</w:t>
        </w:r>
      </w:hyperlink>
      <w:r w:rsidRPr="002E6DC0">
        <w:rPr>
          <w:rFonts w:ascii="Times New Roman" w:eastAsia="Times New Roman" w:hAnsi="Times New Roman" w:cs="Times New Roman"/>
          <w:sz w:val="24"/>
          <w:szCs w:val="24"/>
          <w:lang w:eastAsia="ru-RU"/>
        </w:rPr>
        <w:t xml:space="preserve"> настоящей статьи, если иное не </w:t>
      </w:r>
      <w:r w:rsidRPr="002E6DC0">
        <w:rPr>
          <w:rFonts w:ascii="Times New Roman" w:eastAsia="Times New Roman" w:hAnsi="Times New Roman" w:cs="Times New Roman"/>
          <w:sz w:val="24"/>
          <w:szCs w:val="24"/>
          <w:lang w:eastAsia="ru-RU"/>
        </w:rPr>
        <w:lastRenderedPageBreak/>
        <w:t xml:space="preserve">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2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2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anchor="p1580" w:history="1">
        <w:r w:rsidRPr="002E6DC0">
          <w:rPr>
            <w:rFonts w:ascii="Times New Roman" w:eastAsia="Times New Roman" w:hAnsi="Times New Roman" w:cs="Times New Roman"/>
            <w:color w:val="0000FF"/>
            <w:sz w:val="24"/>
            <w:szCs w:val="24"/>
            <w:u w:val="single"/>
            <w:lang w:eastAsia="ru-RU"/>
          </w:rPr>
          <w:t>статье 90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2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46. Информирование</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3" w:name="p777"/>
      <w:bookmarkEnd w:id="53"/>
      <w:r w:rsidRPr="002E6DC0">
        <w:rPr>
          <w:rFonts w:ascii="Times New Roman" w:eastAsia="Times New Roman" w:hAnsi="Times New Roman" w:cs="Times New Roman"/>
          <w:sz w:val="24"/>
          <w:szCs w:val="24"/>
          <w:lang w:eastAsia="ru-RU"/>
        </w:rPr>
        <w:t xml:space="preserve">3. Контрольный (надзорный) орган обязан размещать и поддерживать в актуальном состоянии на своем официальном сайте в сети "Интернет":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тексты нормативных правовых актов, регулирующих осуществление государственного контроля (надзора),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w:t>
      </w:r>
      <w:hyperlink r:id="rId225" w:history="1">
        <w:r w:rsidRPr="002E6DC0">
          <w:rPr>
            <w:rFonts w:ascii="Times New Roman" w:eastAsia="Times New Roman" w:hAnsi="Times New Roman" w:cs="Times New Roman"/>
            <w:color w:val="0000FF"/>
            <w:sz w:val="24"/>
            <w:szCs w:val="24"/>
            <w:u w:val="single"/>
            <w:lang w:eastAsia="ru-RU"/>
          </w:rPr>
          <w:t>перечень</w:t>
        </w:r>
      </w:hyperlink>
      <w:r w:rsidRPr="002E6DC0">
        <w:rPr>
          <w:rFonts w:ascii="Times New Roman" w:eastAsia="Times New Roman" w:hAnsi="Times New Roman" w:cs="Times New Roman"/>
          <w:sz w:val="24"/>
          <w:szCs w:val="24"/>
          <w:lang w:eastAsia="ru-RU"/>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4) утвержденные проверочные листы в формате, допускающем их использование для самообследования;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руководства по соблюдению обязательных требований, разработанные и утвержденные в соответствии с Федеральным </w:t>
      </w:r>
      <w:hyperlink r:id="rId22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"Об обязательных требованиях в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перечень индикаторов риска нарушения обязательных требований, порядок отнесения объектов контроля к категориям риска;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6 в ред. Федерального </w:t>
      </w:r>
      <w:hyperlink r:id="rId22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 ред. Федерального </w:t>
      </w:r>
      <w:hyperlink r:id="rId22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исчерпывающий </w:t>
      </w:r>
      <w:hyperlink r:id="rId229" w:history="1">
        <w:r w:rsidRPr="002E6DC0">
          <w:rPr>
            <w:rFonts w:ascii="Times New Roman" w:eastAsia="Times New Roman" w:hAnsi="Times New Roman" w:cs="Times New Roman"/>
            <w:color w:val="0000FF"/>
            <w:sz w:val="24"/>
            <w:szCs w:val="24"/>
            <w:u w:val="single"/>
            <w:lang w:eastAsia="ru-RU"/>
          </w:rPr>
          <w:t>перечень</w:t>
        </w:r>
      </w:hyperlink>
      <w:r w:rsidRPr="002E6DC0">
        <w:rPr>
          <w:rFonts w:ascii="Times New Roman" w:eastAsia="Times New Roman" w:hAnsi="Times New Roman" w:cs="Times New Roman"/>
          <w:sz w:val="24"/>
          <w:szCs w:val="24"/>
          <w:lang w:eastAsia="ru-RU"/>
        </w:rPr>
        <w:t xml:space="preserve"> сведений, которые могут запрашиваться контрольным (надзорным) органом у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сведения о способах получения консультаций по вопросам соблюдения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сведения о применении контрольным (надзорным) органом мер стимулирования добросовестности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сведения о порядке досудебного обжалования решений контрольного (надзорного) органа, действий (бездействия) его должностных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доклады, содержащие результаты обобщения правоприменительной практики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доклады о государственном контроле (надзоре), муниципальном контроле;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47. Обобщение правоприменительной практики</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Обобщение правоприменительной практики проводится для решения следующих задач: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выявление типичных нарушений обязательных требований, причин, факторов и условий, способствующих возникновению указанных нарушений;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анализ случаев причинения вреда (ущерба) охраняемым законом ценностям, выявление источников и факторов риска причинения вреда (ущерба);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подготовка предложений об актуализации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Утратил силу. - Федеральный </w:t>
      </w:r>
      <w:hyperlink r:id="rId230"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48. Меры стимулирования добросовестности</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оценке добросовестности контролируемых лиц могут учитываться сведения, указанные в </w:t>
      </w:r>
      <w:hyperlink w:anchor="p406" w:history="1">
        <w:r w:rsidRPr="002E6DC0">
          <w:rPr>
            <w:rFonts w:ascii="Times New Roman" w:eastAsia="Times New Roman" w:hAnsi="Times New Roman" w:cs="Times New Roman"/>
            <w:color w:val="0000FF"/>
            <w:sz w:val="24"/>
            <w:szCs w:val="24"/>
            <w:u w:val="single"/>
            <w:lang w:eastAsia="ru-RU"/>
          </w:rPr>
          <w:t>части 7 статьи 23</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3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4" w:name="p819"/>
      <w:bookmarkEnd w:id="54"/>
      <w:r w:rsidRPr="002E6DC0">
        <w:rPr>
          <w:rFonts w:ascii="Times New Roman" w:eastAsia="Times New Roman" w:hAnsi="Times New Roman" w:cs="Times New Roman"/>
          <w:sz w:val="24"/>
          <w:szCs w:val="24"/>
          <w:lang w:eastAsia="ru-RU"/>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6 введена Федеральным </w:t>
      </w:r>
      <w:hyperlink r:id="rId23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5" w:name="p821"/>
      <w:bookmarkEnd w:id="55"/>
      <w:r w:rsidRPr="002E6DC0">
        <w:rPr>
          <w:rFonts w:ascii="Times New Roman" w:eastAsia="Times New Roman" w:hAnsi="Times New Roman" w:cs="Times New Roman"/>
          <w:sz w:val="24"/>
          <w:szCs w:val="24"/>
          <w:lang w:eastAsia="ru-RU"/>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7 введена Федеральным </w:t>
      </w:r>
      <w:hyperlink r:id="rId233"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49. Объявление предостережения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 в ред. Федерального </w:t>
      </w:r>
      <w:hyperlink r:id="rId23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3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w:t>
      </w:r>
      <w:r w:rsidRPr="002E6DC0">
        <w:rPr>
          <w:rFonts w:ascii="Times New Roman" w:eastAsia="Times New Roman" w:hAnsi="Times New Roman" w:cs="Times New Roman"/>
          <w:sz w:val="24"/>
          <w:szCs w:val="24"/>
          <w:lang w:eastAsia="ru-RU"/>
        </w:rPr>
        <w:lastRenderedPageBreak/>
        <w:t xml:space="preserve">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 Порядок подачи и рассмотрения возражения в отношении предостережения устанавливается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3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КонсультантПлюс: примечание. </w:t>
            </w:r>
          </w:p>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До 01.01.2030 установлены особенности направления обращений по вопросу осуществления консультирования (</w:t>
            </w:r>
            <w:hyperlink r:id="rId237" w:history="1">
              <w:r w:rsidRPr="002E6DC0">
                <w:rPr>
                  <w:rFonts w:ascii="Times New Roman" w:eastAsia="Times New Roman" w:hAnsi="Times New Roman" w:cs="Times New Roman"/>
                  <w:color w:val="0000FF"/>
                  <w:sz w:val="24"/>
                  <w:szCs w:val="24"/>
                  <w:u w:val="single"/>
                  <w:lang w:eastAsia="ru-RU"/>
                </w:rPr>
                <w:t>Постановление</w:t>
              </w:r>
            </w:hyperlink>
            <w:r w:rsidRPr="002E6DC0">
              <w:rPr>
                <w:rFonts w:ascii="Times New Roman" w:eastAsia="Times New Roman" w:hAnsi="Times New Roman" w:cs="Times New Roman"/>
                <w:color w:val="392C69"/>
                <w:sz w:val="24"/>
                <w:szCs w:val="24"/>
                <w:lang w:eastAsia="ru-RU"/>
              </w:rPr>
              <w:t xml:space="preserve"> Правительства РФ от 10.03.2022 N 336). </w:t>
            </w:r>
          </w:p>
        </w:tc>
      </w:tr>
    </w:tbl>
    <w:p w:rsidR="002E6DC0" w:rsidRPr="002E6DC0" w:rsidRDefault="002E6DC0" w:rsidP="002E6DC0">
      <w:pPr>
        <w:spacing w:before="240"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50. Консультирование</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3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на личном приеме либо в ходе проведения профилактического мероприятия, контрольного (надзорного)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3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24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 мая 2006 года N 59-ФЗ "О порядке рассмотрения обращений граждан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Контрольные (надзорные) органы осуществляют учет консультирований.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51. Самообследование</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6" w:name="p854"/>
      <w:bookmarkEnd w:id="56"/>
      <w:r w:rsidRPr="002E6DC0">
        <w:rPr>
          <w:rFonts w:ascii="Times New Roman" w:eastAsia="Times New Roman" w:hAnsi="Times New Roman" w:cs="Times New Roman"/>
          <w:sz w:val="24"/>
          <w:szCs w:val="24"/>
          <w:lang w:eastAsia="ru-RU"/>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4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854"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с идентификацией пользователя,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242"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29.12.2025 </w:t>
      </w:r>
      <w:hyperlink r:id="rId243" w:history="1">
        <w:r w:rsidRPr="002E6DC0">
          <w:rPr>
            <w:rFonts w:ascii="Times New Roman" w:eastAsia="Times New Roman" w:hAnsi="Times New Roman" w:cs="Times New Roman"/>
            <w:color w:val="0000FF"/>
            <w:sz w:val="24"/>
            <w:szCs w:val="24"/>
            <w:u w:val="single"/>
            <w:lang w:eastAsia="ru-RU"/>
          </w:rPr>
          <w:t>N 567-ФЗ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w:t>
      </w:r>
      <w:r w:rsidRPr="002E6DC0">
        <w:rPr>
          <w:rFonts w:ascii="Times New Roman" w:eastAsia="Times New Roman" w:hAnsi="Times New Roman" w:cs="Times New Roman"/>
          <w:sz w:val="24"/>
          <w:szCs w:val="24"/>
          <w:lang w:eastAsia="ru-RU"/>
        </w:rPr>
        <w:lastRenderedPageBreak/>
        <w:t xml:space="preserve">принадлежащих ему помещениях, а также использовать такие сведения в рекламной продукции.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4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КонсультантПлюс: примечание. </w:t>
            </w:r>
          </w:p>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До 01.01.2030 установлены особенности проведения профилактического визита (Постановление Правительства РФ от 10.03.2022 N 336). </w:t>
            </w:r>
          </w:p>
        </w:tc>
      </w:tr>
    </w:tbl>
    <w:p w:rsidR="002E6DC0" w:rsidRPr="002E6DC0" w:rsidRDefault="002E6DC0" w:rsidP="002E6DC0">
      <w:pPr>
        <w:spacing w:before="240"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52. Профилактический визит</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4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anchor="p819" w:history="1">
        <w:r w:rsidRPr="002E6DC0">
          <w:rPr>
            <w:rFonts w:ascii="Times New Roman" w:eastAsia="Times New Roman" w:hAnsi="Times New Roman" w:cs="Times New Roman"/>
            <w:color w:val="0000FF"/>
            <w:sz w:val="24"/>
            <w:szCs w:val="24"/>
            <w:u w:val="single"/>
            <w:lang w:eastAsia="ru-RU"/>
          </w:rPr>
          <w:t>частями 6</w:t>
        </w:r>
      </w:hyperlink>
      <w:r w:rsidRPr="002E6DC0">
        <w:rPr>
          <w:rFonts w:ascii="Times New Roman" w:eastAsia="Times New Roman" w:hAnsi="Times New Roman" w:cs="Times New Roman"/>
          <w:sz w:val="24"/>
          <w:szCs w:val="24"/>
          <w:lang w:eastAsia="ru-RU"/>
        </w:rPr>
        <w:t xml:space="preserve"> и </w:t>
      </w:r>
      <w:hyperlink w:anchor="p821" w:history="1">
        <w:r w:rsidRPr="002E6DC0">
          <w:rPr>
            <w:rFonts w:ascii="Times New Roman" w:eastAsia="Times New Roman" w:hAnsi="Times New Roman" w:cs="Times New Roman"/>
            <w:color w:val="0000FF"/>
            <w:sz w:val="24"/>
            <w:szCs w:val="24"/>
            <w:u w:val="single"/>
            <w:lang w:eastAsia="ru-RU"/>
          </w:rPr>
          <w:t>7 статьи 48</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52.1. Обязательный профилактический визит</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(введена Федеральным </w:t>
      </w:r>
      <w:hyperlink r:id="rId24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Обязательный профилактический визит проводится: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7" w:name="p881"/>
      <w:bookmarkEnd w:id="57"/>
      <w:r w:rsidRPr="002E6DC0">
        <w:rPr>
          <w:rFonts w:ascii="Times New Roman" w:eastAsia="Times New Roman" w:hAnsi="Times New Roman" w:cs="Times New Roman"/>
          <w:sz w:val="24"/>
          <w:szCs w:val="24"/>
          <w:lang w:eastAsia="ru-RU"/>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anchor="p444" w:history="1">
        <w:r w:rsidRPr="002E6DC0">
          <w:rPr>
            <w:rFonts w:ascii="Times New Roman" w:eastAsia="Times New Roman" w:hAnsi="Times New Roman" w:cs="Times New Roman"/>
            <w:color w:val="0000FF"/>
            <w:sz w:val="24"/>
            <w:szCs w:val="24"/>
            <w:u w:val="single"/>
            <w:lang w:eastAsia="ru-RU"/>
          </w:rPr>
          <w:t>частью 2 статьи 25</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58" w:name="p882"/>
      <w:bookmarkEnd w:id="58"/>
      <w:r w:rsidRPr="002E6DC0">
        <w:rPr>
          <w:rFonts w:ascii="Times New Roman" w:eastAsia="Times New Roman" w:hAnsi="Times New Roman" w:cs="Times New Roman"/>
          <w:sz w:val="24"/>
          <w:szCs w:val="24"/>
          <w:lang w:eastAsia="ru-RU"/>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247" w:history="1">
        <w:r w:rsidRPr="002E6DC0">
          <w:rPr>
            <w:rFonts w:ascii="Times New Roman" w:eastAsia="Times New Roman" w:hAnsi="Times New Roman" w:cs="Times New Roman"/>
            <w:color w:val="0000FF"/>
            <w:sz w:val="24"/>
            <w:szCs w:val="24"/>
            <w:u w:val="single"/>
            <w:lang w:eastAsia="ru-RU"/>
          </w:rPr>
          <w:t>статьей 8</w:t>
        </w:r>
      </w:hyperlink>
      <w:r w:rsidRPr="002E6DC0">
        <w:rPr>
          <w:rFonts w:ascii="Times New Roman" w:eastAsia="Times New Roman" w:hAnsi="Times New Roman" w:cs="Times New Roman"/>
          <w:sz w:val="24"/>
          <w:szCs w:val="24"/>
          <w:lang w:eastAsia="ru-RU"/>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или контролируемых лиц, сведения о которых включены в реестр классифицированных средств размещения.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4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w:t>
      </w:r>
    </w:p>
    <w:p w:rsidR="002E6DC0" w:rsidRPr="002E6DC0" w:rsidRDefault="002E6DC0" w:rsidP="002E6DC0">
      <w:pPr>
        <w:spacing w:line="288" w:lineRule="atLeast"/>
        <w:rPr>
          <w:rFonts w:ascii="Times New Roman" w:eastAsia="Times New Roman" w:hAnsi="Times New Roman" w:cs="Times New Roman"/>
          <w:sz w:val="29"/>
          <w:szCs w:val="29"/>
          <w:lang w:eastAsia="ru-RU"/>
        </w:rPr>
      </w:pPr>
      <w:r w:rsidRPr="002E6DC0">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КонсультантПлюс: примечание. </w:t>
            </w:r>
          </w:p>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r:id="rId249" w:history="1">
              <w:r w:rsidRPr="002E6DC0">
                <w:rPr>
                  <w:rFonts w:ascii="Times New Roman" w:eastAsia="Times New Roman" w:hAnsi="Times New Roman" w:cs="Times New Roman"/>
                  <w:color w:val="0000FF"/>
                  <w:sz w:val="24"/>
                  <w:szCs w:val="24"/>
                  <w:u w:val="single"/>
                  <w:lang w:eastAsia="ru-RU"/>
                </w:rPr>
                <w:t>Постановление</w:t>
              </w:r>
            </w:hyperlink>
            <w:r w:rsidRPr="002E6DC0">
              <w:rPr>
                <w:rFonts w:ascii="Times New Roman" w:eastAsia="Times New Roman" w:hAnsi="Times New Roman" w:cs="Times New Roman"/>
                <w:color w:val="392C69"/>
                <w:sz w:val="24"/>
                <w:szCs w:val="24"/>
                <w:lang w:eastAsia="ru-RU"/>
              </w:rPr>
              <w:t xml:space="preserve"> Правительства РФ от 28.12.2024 N 1955. </w:t>
            </w:r>
          </w:p>
        </w:tc>
      </w:tr>
    </w:tbl>
    <w:p w:rsidR="002E6DC0" w:rsidRPr="002E6DC0" w:rsidRDefault="002E6DC0" w:rsidP="002E6DC0">
      <w:pPr>
        <w:spacing w:before="240" w:line="288" w:lineRule="atLeast"/>
        <w:ind w:firstLine="540"/>
        <w:jc w:val="both"/>
        <w:rPr>
          <w:rFonts w:ascii="Times New Roman" w:eastAsia="Times New Roman" w:hAnsi="Times New Roman" w:cs="Times New Roman"/>
          <w:sz w:val="24"/>
          <w:szCs w:val="24"/>
          <w:lang w:eastAsia="ru-RU"/>
        </w:rPr>
      </w:pPr>
      <w:bookmarkStart w:id="59" w:name="p887"/>
      <w:bookmarkEnd w:id="59"/>
      <w:r w:rsidRPr="002E6DC0">
        <w:rPr>
          <w:rFonts w:ascii="Times New Roman" w:eastAsia="Times New Roman" w:hAnsi="Times New Roman" w:cs="Times New Roman"/>
          <w:sz w:val="24"/>
          <w:szCs w:val="24"/>
          <w:lang w:eastAsia="ru-RU"/>
        </w:rPr>
        <w:t xml:space="preserve">4) по поручению: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а) Президента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высшего должностного лица субъекта Российской Федерации (в отношении видов регионального государственного контроля (надзора),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w:t>
      </w:r>
      <w:r w:rsidRPr="002E6DC0">
        <w:rPr>
          <w:rFonts w:ascii="Times New Roman" w:eastAsia="Times New Roman" w:hAnsi="Times New Roman" w:cs="Times New Roman"/>
          <w:sz w:val="24"/>
          <w:szCs w:val="24"/>
          <w:lang w:eastAsia="ru-RU"/>
        </w:rPr>
        <w:lastRenderedPageBreak/>
        <w:t xml:space="preserve">и видов муниципального контроля в случаях, предусмотренных в </w:t>
      </w:r>
      <w:hyperlink w:anchor="p170" w:history="1">
        <w:r w:rsidRPr="002E6DC0">
          <w:rPr>
            <w:rFonts w:ascii="Times New Roman" w:eastAsia="Times New Roman" w:hAnsi="Times New Roman" w:cs="Times New Roman"/>
            <w:color w:val="0000FF"/>
            <w:sz w:val="24"/>
            <w:szCs w:val="24"/>
            <w:u w:val="single"/>
            <w:lang w:eastAsia="ru-RU"/>
          </w:rPr>
          <w:t>части 3 статьи 5</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(пп. "в" в ред. Федерального </w:t>
      </w:r>
      <w:hyperlink r:id="rId25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0" w:name="p892"/>
      <w:bookmarkEnd w:id="60"/>
      <w:r w:rsidRPr="002E6DC0">
        <w:rPr>
          <w:rFonts w:ascii="Times New Roman" w:eastAsia="Times New Roman" w:hAnsi="Times New Roman" w:cs="Times New Roman"/>
          <w:sz w:val="24"/>
          <w:szCs w:val="24"/>
          <w:lang w:eastAsia="ru-RU"/>
        </w:rPr>
        <w:t xml:space="preserve">2. Правительство Российской Федерации вправе установить иные </w:t>
      </w:r>
      <w:hyperlink r:id="rId251" w:history="1">
        <w:r w:rsidRPr="002E6DC0">
          <w:rPr>
            <w:rFonts w:ascii="Times New Roman" w:eastAsia="Times New Roman" w:hAnsi="Times New Roman" w:cs="Times New Roman"/>
            <w:color w:val="0000FF"/>
            <w:sz w:val="24"/>
            <w:szCs w:val="24"/>
            <w:u w:val="single"/>
            <w:lang w:eastAsia="ru-RU"/>
          </w:rPr>
          <w:t>случаи</w:t>
        </w:r>
      </w:hyperlink>
      <w:r w:rsidRPr="002E6DC0">
        <w:rPr>
          <w:rFonts w:ascii="Times New Roman" w:eastAsia="Times New Roman" w:hAnsi="Times New Roman" w:cs="Times New Roman"/>
          <w:sz w:val="24"/>
          <w:szCs w:val="24"/>
          <w:lang w:eastAsia="ru-RU"/>
        </w:rPr>
        <w:t xml:space="preserve"> проведения обязательных профилактических визитов в отношении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w:t>
      </w:r>
      <w:hyperlink w:anchor="p364" w:history="1">
        <w:r w:rsidRPr="002E6DC0">
          <w:rPr>
            <w:rFonts w:ascii="Times New Roman" w:eastAsia="Times New Roman" w:hAnsi="Times New Roman" w:cs="Times New Roman"/>
            <w:color w:val="0000FF"/>
            <w:sz w:val="24"/>
            <w:szCs w:val="24"/>
            <w:u w:val="single"/>
            <w:lang w:eastAsia="ru-RU"/>
          </w:rPr>
          <w:t>частью 5 статьи 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5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обязательные профилактические визиты,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899" w:history="1">
        <w:r w:rsidRPr="002E6DC0">
          <w:rPr>
            <w:rFonts w:ascii="Times New Roman" w:eastAsia="Times New Roman" w:hAnsi="Times New Roman" w:cs="Times New Roman"/>
            <w:color w:val="0000FF"/>
            <w:sz w:val="24"/>
            <w:szCs w:val="24"/>
            <w:u w:val="single"/>
            <w:lang w:eastAsia="ru-RU"/>
          </w:rPr>
          <w:t>частью 7</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5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1" w:name="p899"/>
      <w:bookmarkEnd w:id="61"/>
      <w:r w:rsidRPr="002E6DC0">
        <w:rPr>
          <w:rFonts w:ascii="Times New Roman" w:eastAsia="Times New Roman" w:hAnsi="Times New Roman" w:cs="Times New Roman"/>
          <w:sz w:val="24"/>
          <w:szCs w:val="24"/>
          <w:lang w:eastAsia="ru-RU"/>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вид контроля, в рамках которого должны быть проведены обязательные профилактические визиты;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перечень контролируемых лиц, в отношении которых должны быть проведены обязательные профилактические визиты;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предмет обязательного профилактического визита;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период, в течение которого должны быть проведены обязательные профилактические визиты.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w:t>
      </w:r>
      <w:r w:rsidRPr="002E6DC0">
        <w:rPr>
          <w:rFonts w:ascii="Times New Roman" w:eastAsia="Times New Roman" w:hAnsi="Times New Roman" w:cs="Times New Roman"/>
          <w:sz w:val="24"/>
          <w:szCs w:val="24"/>
          <w:lang w:eastAsia="ru-RU"/>
        </w:rPr>
        <w:lastRenderedPageBreak/>
        <w:t xml:space="preserve">акт обязательного профилактического визита) в порядке, предусмотренном </w:t>
      </w:r>
      <w:hyperlink w:anchor="p1580" w:history="1">
        <w:r w:rsidRPr="002E6DC0">
          <w:rPr>
            <w:rFonts w:ascii="Times New Roman" w:eastAsia="Times New Roman" w:hAnsi="Times New Roman" w:cs="Times New Roman"/>
            <w:color w:val="0000FF"/>
            <w:sz w:val="24"/>
            <w:szCs w:val="24"/>
            <w:u w:val="single"/>
            <w:lang w:eastAsia="ru-RU"/>
          </w:rPr>
          <w:t>статьей 90</w:t>
        </w:r>
      </w:hyperlink>
      <w:r w:rsidRPr="002E6DC0">
        <w:rPr>
          <w:rFonts w:ascii="Times New Roman" w:eastAsia="Times New Roman" w:hAnsi="Times New Roman" w:cs="Times New Roman"/>
          <w:sz w:val="24"/>
          <w:szCs w:val="24"/>
          <w:lang w:eastAsia="ru-RU"/>
        </w:rPr>
        <w:t xml:space="preserve"> настоящего Федерального закона для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anchor="p1569" w:history="1">
        <w:r w:rsidRPr="002E6DC0">
          <w:rPr>
            <w:rFonts w:ascii="Times New Roman" w:eastAsia="Times New Roman" w:hAnsi="Times New Roman" w:cs="Times New Roman"/>
            <w:color w:val="0000FF"/>
            <w:sz w:val="24"/>
            <w:szCs w:val="24"/>
            <w:u w:val="single"/>
            <w:lang w:eastAsia="ru-RU"/>
          </w:rPr>
          <w:t>статьей 88</w:t>
        </w:r>
      </w:hyperlink>
      <w:r w:rsidRPr="002E6DC0">
        <w:rPr>
          <w:rFonts w:ascii="Times New Roman" w:eastAsia="Times New Roman" w:hAnsi="Times New Roman" w:cs="Times New Roman"/>
          <w:sz w:val="24"/>
          <w:szCs w:val="24"/>
          <w:lang w:eastAsia="ru-RU"/>
        </w:rPr>
        <w:t xml:space="preserve"> настоящего Федерального закона для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anchor="p1164" w:history="1">
        <w:r w:rsidRPr="002E6DC0">
          <w:rPr>
            <w:rFonts w:ascii="Times New Roman" w:eastAsia="Times New Roman" w:hAnsi="Times New Roman" w:cs="Times New Roman"/>
            <w:color w:val="0000FF"/>
            <w:sz w:val="24"/>
            <w:szCs w:val="24"/>
            <w:u w:val="single"/>
            <w:lang w:eastAsia="ru-RU"/>
          </w:rPr>
          <w:t>частью 10 статьи 65</w:t>
        </w:r>
      </w:hyperlink>
      <w:r w:rsidRPr="002E6DC0">
        <w:rPr>
          <w:rFonts w:ascii="Times New Roman" w:eastAsia="Times New Roman" w:hAnsi="Times New Roman" w:cs="Times New Roman"/>
          <w:sz w:val="24"/>
          <w:szCs w:val="24"/>
          <w:lang w:eastAsia="ru-RU"/>
        </w:rPr>
        <w:t xml:space="preserve"> настоящего Федерального закона для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anchor="p1597" w:history="1">
        <w:r w:rsidRPr="002E6DC0">
          <w:rPr>
            <w:rFonts w:ascii="Times New Roman" w:eastAsia="Times New Roman" w:hAnsi="Times New Roman" w:cs="Times New Roman"/>
            <w:color w:val="0000FF"/>
            <w:sz w:val="24"/>
            <w:szCs w:val="24"/>
            <w:u w:val="single"/>
            <w:lang w:eastAsia="ru-RU"/>
          </w:rPr>
          <w:t>статьей 90.1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52.2. Профилактический визит по инициативе контролируемого лица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(введена Федеральным </w:t>
      </w:r>
      <w:hyperlink r:id="rId25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62" w:name="p915"/>
      <w:bookmarkEnd w:id="62"/>
      <w:r w:rsidRPr="002E6DC0">
        <w:rPr>
          <w:rFonts w:ascii="Times New Roman" w:eastAsia="Times New Roman" w:hAnsi="Times New Roman" w:cs="Times New Roman"/>
          <w:sz w:val="24"/>
          <w:szCs w:val="24"/>
          <w:lang w:eastAsia="ru-RU"/>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Решение об отказе в проведении профилактического визита принимается в следующих случаях: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от контролируемого лица поступило уведомление об отзыве заявления;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w:t>
      </w:r>
      <w:r w:rsidRPr="002E6DC0">
        <w:rPr>
          <w:rFonts w:ascii="Times New Roman" w:eastAsia="Times New Roman" w:hAnsi="Times New Roman" w:cs="Times New Roman"/>
          <w:sz w:val="24"/>
          <w:szCs w:val="24"/>
          <w:lang w:eastAsia="ru-RU"/>
        </w:rPr>
        <w:lastRenderedPageBreak/>
        <w:t xml:space="preserve">(бездействием) контролируемого лица, повлекшими невозможность проведения профилактического визита;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контролируемое лицо не соответствует критериям, предусмотренным </w:t>
      </w:r>
      <w:hyperlink w:anchor="p915" w:history="1">
        <w:r w:rsidRPr="002E6DC0">
          <w:rPr>
            <w:rFonts w:ascii="Times New Roman" w:eastAsia="Times New Roman" w:hAnsi="Times New Roman" w:cs="Times New Roman"/>
            <w:color w:val="0000FF"/>
            <w:sz w:val="24"/>
            <w:szCs w:val="24"/>
            <w:u w:val="single"/>
            <w:lang w:eastAsia="ru-RU"/>
          </w:rPr>
          <w:t>частью 1</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5 введен Федеральным </w:t>
      </w:r>
      <w:hyperlink r:id="rId25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Разъяснения и рекомендации, полученные контролируемым лицом в ходе профилактического визита, носят рекомендательный характер.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53. Проверочные листы</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256" w:history="1">
        <w:r w:rsidRPr="002E6DC0">
          <w:rPr>
            <w:rFonts w:ascii="Times New Roman" w:eastAsia="Times New Roman" w:hAnsi="Times New Roman" w:cs="Times New Roman"/>
            <w:color w:val="0000FF"/>
            <w:sz w:val="24"/>
            <w:szCs w:val="24"/>
            <w:u w:val="single"/>
            <w:lang w:eastAsia="ru-RU"/>
          </w:rPr>
          <w:t>проверочные листы</w:t>
        </w:r>
      </w:hyperlink>
      <w:r w:rsidRPr="002E6DC0">
        <w:rPr>
          <w:rFonts w:ascii="Times New Roman" w:eastAsia="Times New Roman" w:hAnsi="Times New Roman" w:cs="Times New Roman"/>
          <w:sz w:val="24"/>
          <w:szCs w:val="24"/>
          <w:lang w:eastAsia="ru-RU"/>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3" w:name="p935"/>
      <w:bookmarkEnd w:id="63"/>
      <w:r w:rsidRPr="002E6DC0">
        <w:rPr>
          <w:rFonts w:ascii="Times New Roman" w:eastAsia="Times New Roman" w:hAnsi="Times New Roman" w:cs="Times New Roman"/>
          <w:sz w:val="24"/>
          <w:szCs w:val="24"/>
          <w:lang w:eastAsia="ru-RU"/>
        </w:rPr>
        <w:t xml:space="preserve">2. </w:t>
      </w:r>
      <w:hyperlink r:id="rId257" w:history="1">
        <w:r w:rsidRPr="002E6DC0">
          <w:rPr>
            <w:rFonts w:ascii="Times New Roman" w:eastAsia="Times New Roman" w:hAnsi="Times New Roman" w:cs="Times New Roman"/>
            <w:color w:val="0000FF"/>
            <w:sz w:val="24"/>
            <w:szCs w:val="24"/>
            <w:u w:val="single"/>
            <w:lang w:eastAsia="ru-RU"/>
          </w:rPr>
          <w:t>Требования</w:t>
        </w:r>
      </w:hyperlink>
      <w:r w:rsidRPr="002E6DC0">
        <w:rPr>
          <w:rFonts w:ascii="Times New Roman" w:eastAsia="Times New Roman" w:hAnsi="Times New Roman" w:cs="Times New Roman"/>
          <w:sz w:val="24"/>
          <w:szCs w:val="24"/>
          <w:lang w:eastAsia="ru-RU"/>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 в ред. Федерального </w:t>
      </w:r>
      <w:hyperlink r:id="rId25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Исключен. - Федеральный </w:t>
      </w:r>
      <w:hyperlink r:id="rId259"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6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11. Независимая оценка соблюдения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54. Признание результатов независимой оценки соблюдения обязательных требований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Формирование и ведение реестра заключений о соответствии осуществляются национальным органом по аккредитации.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55. Членство в саморегулируемой организации</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4" w:name="p963"/>
      <w:bookmarkEnd w:id="64"/>
      <w:r w:rsidRPr="002E6DC0">
        <w:rPr>
          <w:rFonts w:ascii="Times New Roman" w:eastAsia="Times New Roman" w:hAnsi="Times New Roman" w:cs="Times New Roman"/>
          <w:sz w:val="24"/>
          <w:szCs w:val="24"/>
          <w:lang w:eastAsia="ru-RU"/>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w:t>
      </w:r>
      <w:r w:rsidRPr="002E6DC0">
        <w:rPr>
          <w:rFonts w:ascii="Times New Roman" w:eastAsia="Times New Roman" w:hAnsi="Times New Roman" w:cs="Times New Roman"/>
          <w:sz w:val="24"/>
          <w:szCs w:val="24"/>
          <w:lang w:eastAsia="ru-RU"/>
        </w:rPr>
        <w:lastRenderedPageBreak/>
        <w:t xml:space="preserve">саморегулируемой организацией, деятельность которой признается соглашением о признании результатов деятельности. Указанные критерии могут учитывать: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6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принятие саморегулируемой организацией внутренних документов, предусмотренных Федеральным </w:t>
      </w:r>
      <w:hyperlink r:id="rId26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 декабря 2007 года N 315-ФЗ "О саморегулируемых организациях";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осуществление выплат из компенсационного фонда саморегулируемой организации в соответствии с Федеральным </w:t>
      </w:r>
      <w:hyperlink r:id="rId263"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установление саморегулируемой организацией требований к своим членам, не предусмотренных нормативными правовыми актами;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эффективность контроля саморегулируемой организации за деятельностью своих членов;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эффективность применения саморегулируемой организацией мер дисциплинарного воздействия в отношении своих членов;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963" w:history="1">
        <w:r w:rsidRPr="002E6DC0">
          <w:rPr>
            <w:rFonts w:ascii="Times New Roman" w:eastAsia="Times New Roman" w:hAnsi="Times New Roman" w:cs="Times New Roman"/>
            <w:color w:val="0000FF"/>
            <w:sz w:val="24"/>
            <w:szCs w:val="24"/>
            <w:u w:val="single"/>
            <w:lang w:eastAsia="ru-RU"/>
          </w:rPr>
          <w:t>частью 6</w:t>
        </w:r>
      </w:hyperlink>
      <w:r w:rsidRPr="002E6DC0">
        <w:rPr>
          <w:rFonts w:ascii="Times New Roman" w:eastAsia="Times New Roman" w:hAnsi="Times New Roman" w:cs="Times New Roman"/>
          <w:sz w:val="24"/>
          <w:szCs w:val="24"/>
          <w:lang w:eastAsia="ru-RU"/>
        </w:rPr>
        <w:t xml:space="preserve"> настоящей статьи, и обратившимися в контрольный (надзорный) орган.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РАЗДЕЛ V. ОСУЩЕСТВЛЕНИЕ ГОСУДАРСТВЕННОГО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bookmarkStart w:id="65" w:name="p978"/>
      <w:bookmarkEnd w:id="65"/>
      <w:r w:rsidRPr="002E6DC0">
        <w:rPr>
          <w:rFonts w:ascii="Arial" w:eastAsia="Times New Roman" w:hAnsi="Arial" w:cs="Arial"/>
          <w:b/>
          <w:bCs/>
          <w:sz w:val="24"/>
          <w:szCs w:val="24"/>
          <w:lang w:eastAsia="ru-RU"/>
        </w:rPr>
        <w:t xml:space="preserve">Глава 12. Контрольные (надзорные)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56. Виды контрольных (надзорных)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6" w:name="p983"/>
      <w:bookmarkEnd w:id="66"/>
      <w:r w:rsidRPr="002E6DC0">
        <w:rPr>
          <w:rFonts w:ascii="Times New Roman" w:eastAsia="Times New Roman" w:hAnsi="Times New Roman" w:cs="Times New Roman"/>
          <w:sz w:val="24"/>
          <w:szCs w:val="24"/>
          <w:lang w:eastAsia="ru-RU"/>
        </w:rPr>
        <w:lastRenderedPageBreak/>
        <w:t xml:space="preserve">2. Взаимодействие с контролируемым лицом осуществляется при проведении следующих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7" w:name="p984"/>
      <w:bookmarkEnd w:id="67"/>
      <w:r w:rsidRPr="002E6DC0">
        <w:rPr>
          <w:rFonts w:ascii="Times New Roman" w:eastAsia="Times New Roman" w:hAnsi="Times New Roman" w:cs="Times New Roman"/>
          <w:sz w:val="24"/>
          <w:szCs w:val="24"/>
          <w:lang w:eastAsia="ru-RU"/>
        </w:rPr>
        <w:t xml:space="preserve">1) контрольная закупка;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мониторинговая закупка;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выборочный контроль;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инспекционный визит;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рейдовый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8" w:name="p989"/>
      <w:bookmarkEnd w:id="68"/>
      <w:r w:rsidRPr="002E6DC0">
        <w:rPr>
          <w:rFonts w:ascii="Times New Roman" w:eastAsia="Times New Roman" w:hAnsi="Times New Roman" w:cs="Times New Roman"/>
          <w:sz w:val="24"/>
          <w:szCs w:val="24"/>
          <w:lang w:eastAsia="ru-RU"/>
        </w:rPr>
        <w:t xml:space="preserve">6) документарная проверка;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выездная проверка.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69" w:name="p991"/>
      <w:bookmarkEnd w:id="69"/>
      <w:r w:rsidRPr="002E6DC0">
        <w:rPr>
          <w:rFonts w:ascii="Times New Roman" w:eastAsia="Times New Roman" w:hAnsi="Times New Roman" w:cs="Times New Roman"/>
          <w:sz w:val="24"/>
          <w:szCs w:val="24"/>
          <w:lang w:eastAsia="ru-RU"/>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наблюдение за соблюдением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выездное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983" w:history="1">
        <w:r w:rsidRPr="002E6DC0">
          <w:rPr>
            <w:rFonts w:ascii="Times New Roman" w:eastAsia="Times New Roman" w:hAnsi="Times New Roman" w:cs="Times New Roman"/>
            <w:color w:val="0000FF"/>
            <w:sz w:val="24"/>
            <w:szCs w:val="24"/>
            <w:u w:val="single"/>
            <w:lang w:eastAsia="ru-RU"/>
          </w:rPr>
          <w:t>части 2</w:t>
        </w:r>
      </w:hyperlink>
      <w:r w:rsidRPr="002E6DC0">
        <w:rPr>
          <w:rFonts w:ascii="Times New Roman" w:eastAsia="Times New Roman" w:hAnsi="Times New Roman" w:cs="Times New Roman"/>
          <w:sz w:val="24"/>
          <w:szCs w:val="24"/>
          <w:lang w:eastAsia="ru-RU"/>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264"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265"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 в ред. Федерального </w:t>
      </w:r>
      <w:hyperlink r:id="rId26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6 введена Федеральным </w:t>
      </w:r>
      <w:hyperlink r:id="rId26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57. Основания для проведения контрольных (надзорных)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Основанием для проведения контрольных (надзорных) мероприятий, за исключением случаев, указанных в </w:t>
      </w:r>
      <w:hyperlink w:anchor="p1018" w:history="1">
        <w:r w:rsidRPr="002E6DC0">
          <w:rPr>
            <w:rFonts w:ascii="Times New Roman" w:eastAsia="Times New Roman" w:hAnsi="Times New Roman" w:cs="Times New Roman"/>
            <w:color w:val="0000FF"/>
            <w:sz w:val="24"/>
            <w:szCs w:val="24"/>
            <w:u w:val="single"/>
            <w:lang w:eastAsia="ru-RU"/>
          </w:rPr>
          <w:t>части 2</w:t>
        </w:r>
      </w:hyperlink>
      <w:r w:rsidRPr="002E6DC0">
        <w:rPr>
          <w:rFonts w:ascii="Times New Roman" w:eastAsia="Times New Roman" w:hAnsi="Times New Roman" w:cs="Times New Roman"/>
          <w:sz w:val="24"/>
          <w:szCs w:val="24"/>
          <w:lang w:eastAsia="ru-RU"/>
        </w:rPr>
        <w:t xml:space="preserve"> настоящей статьи, может быть: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0" w:name="p1004"/>
      <w:bookmarkEnd w:id="70"/>
      <w:r w:rsidRPr="002E6DC0">
        <w:rPr>
          <w:rFonts w:ascii="Times New Roman" w:eastAsia="Times New Roman" w:hAnsi="Times New Roman" w:cs="Times New Roman"/>
          <w:sz w:val="24"/>
          <w:szCs w:val="24"/>
          <w:lang w:eastAsia="ru-RU"/>
        </w:rPr>
        <w:lastRenderedPageBreak/>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anchor="p1045" w:history="1">
        <w:r w:rsidRPr="002E6DC0">
          <w:rPr>
            <w:rFonts w:ascii="Times New Roman" w:eastAsia="Times New Roman" w:hAnsi="Times New Roman" w:cs="Times New Roman"/>
            <w:color w:val="0000FF"/>
            <w:sz w:val="24"/>
            <w:szCs w:val="24"/>
            <w:u w:val="single"/>
            <w:lang w:eastAsia="ru-RU"/>
          </w:rPr>
          <w:t>статьи 60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1 в ред. Федерального </w:t>
      </w:r>
      <w:hyperlink r:id="rId26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наступление сроков проведения контрольных (надзорных) мероприятий, включенных в план проведения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1" w:name="p1007"/>
      <w:bookmarkEnd w:id="71"/>
      <w:r w:rsidRPr="002E6DC0">
        <w:rPr>
          <w:rFonts w:ascii="Times New Roman" w:eastAsia="Times New Roman" w:hAnsi="Times New Roman" w:cs="Times New Roman"/>
          <w:sz w:val="24"/>
          <w:szCs w:val="24"/>
          <w:lang w:eastAsia="ru-RU"/>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6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2" w:name="p1009"/>
      <w:bookmarkEnd w:id="72"/>
      <w:r w:rsidRPr="002E6DC0">
        <w:rPr>
          <w:rFonts w:ascii="Times New Roman" w:eastAsia="Times New Roman" w:hAnsi="Times New Roman" w:cs="Times New Roman"/>
          <w:sz w:val="24"/>
          <w:szCs w:val="24"/>
          <w:lang w:eastAsia="ru-RU"/>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3" w:name="p1010"/>
      <w:bookmarkEnd w:id="73"/>
      <w:r w:rsidRPr="002E6DC0">
        <w:rPr>
          <w:rFonts w:ascii="Times New Roman" w:eastAsia="Times New Roman" w:hAnsi="Times New Roman" w:cs="Times New Roman"/>
          <w:sz w:val="24"/>
          <w:szCs w:val="24"/>
          <w:lang w:eastAsia="ru-RU"/>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1679" w:history="1">
        <w:r w:rsidRPr="002E6DC0">
          <w:rPr>
            <w:rFonts w:ascii="Times New Roman" w:eastAsia="Times New Roman" w:hAnsi="Times New Roman" w:cs="Times New Roman"/>
            <w:color w:val="0000FF"/>
            <w:sz w:val="24"/>
            <w:szCs w:val="24"/>
            <w:u w:val="single"/>
            <w:lang w:eastAsia="ru-RU"/>
          </w:rPr>
          <w:t>частью 1 статьи 95</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4" w:name="p1011"/>
      <w:bookmarkEnd w:id="74"/>
      <w:r w:rsidRPr="002E6DC0">
        <w:rPr>
          <w:rFonts w:ascii="Times New Roman" w:eastAsia="Times New Roman" w:hAnsi="Times New Roman" w:cs="Times New Roman"/>
          <w:sz w:val="24"/>
          <w:szCs w:val="24"/>
          <w:lang w:eastAsia="ru-RU"/>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5" w:name="p1012"/>
      <w:bookmarkEnd w:id="75"/>
      <w:r w:rsidRPr="002E6DC0">
        <w:rPr>
          <w:rFonts w:ascii="Times New Roman" w:eastAsia="Times New Roman" w:hAnsi="Times New Roman" w:cs="Times New Roman"/>
          <w:sz w:val="24"/>
          <w:szCs w:val="24"/>
          <w:lang w:eastAsia="ru-RU"/>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введен Федеральным </w:t>
      </w:r>
      <w:hyperlink r:id="rId27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6" w:name="p1014"/>
      <w:bookmarkEnd w:id="76"/>
      <w:r w:rsidRPr="002E6DC0">
        <w:rPr>
          <w:rFonts w:ascii="Times New Roman" w:eastAsia="Times New Roman" w:hAnsi="Times New Roman" w:cs="Times New Roman"/>
          <w:sz w:val="24"/>
          <w:szCs w:val="24"/>
          <w:lang w:eastAsia="ru-RU"/>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271" w:history="1">
        <w:r w:rsidRPr="002E6DC0">
          <w:rPr>
            <w:rFonts w:ascii="Times New Roman" w:eastAsia="Times New Roman" w:hAnsi="Times New Roman" w:cs="Times New Roman"/>
            <w:color w:val="0000FF"/>
            <w:sz w:val="24"/>
            <w:szCs w:val="24"/>
            <w:u w:val="single"/>
            <w:lang w:eastAsia="ru-RU"/>
          </w:rPr>
          <w:t>частью 1 статьи 8</w:t>
        </w:r>
      </w:hyperlink>
      <w:r w:rsidRPr="002E6DC0">
        <w:rPr>
          <w:rFonts w:ascii="Times New Roman" w:eastAsia="Times New Roman" w:hAnsi="Times New Roman" w:cs="Times New Roman"/>
          <w:sz w:val="24"/>
          <w:szCs w:val="24"/>
          <w:lang w:eastAsia="ru-RU"/>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включения сведений о средстве размещения в реестр классифицированных средств размещения, или без лицензии, предусмотренной для видов деятельности, указанных в </w:t>
      </w:r>
      <w:hyperlink r:id="rId272" w:history="1">
        <w:r w:rsidRPr="002E6DC0">
          <w:rPr>
            <w:rFonts w:ascii="Times New Roman" w:eastAsia="Times New Roman" w:hAnsi="Times New Roman" w:cs="Times New Roman"/>
            <w:color w:val="0000FF"/>
            <w:sz w:val="24"/>
            <w:szCs w:val="24"/>
            <w:u w:val="single"/>
            <w:lang w:eastAsia="ru-RU"/>
          </w:rPr>
          <w:t>пунктах 6</w:t>
        </w:r>
      </w:hyperlink>
      <w:r w:rsidRPr="002E6DC0">
        <w:rPr>
          <w:rFonts w:ascii="Times New Roman" w:eastAsia="Times New Roman" w:hAnsi="Times New Roman" w:cs="Times New Roman"/>
          <w:sz w:val="24"/>
          <w:szCs w:val="24"/>
          <w:lang w:eastAsia="ru-RU"/>
        </w:rPr>
        <w:t xml:space="preserve"> - </w:t>
      </w:r>
      <w:hyperlink r:id="rId273" w:history="1">
        <w:r w:rsidRPr="002E6DC0">
          <w:rPr>
            <w:rFonts w:ascii="Times New Roman" w:eastAsia="Times New Roman" w:hAnsi="Times New Roman" w:cs="Times New Roman"/>
            <w:color w:val="0000FF"/>
            <w:sz w:val="24"/>
            <w:szCs w:val="24"/>
            <w:u w:val="single"/>
            <w:lang w:eastAsia="ru-RU"/>
          </w:rPr>
          <w:t>9.1</w:t>
        </w:r>
      </w:hyperlink>
      <w:r w:rsidRPr="002E6DC0">
        <w:rPr>
          <w:rFonts w:ascii="Times New Roman" w:eastAsia="Times New Roman" w:hAnsi="Times New Roman" w:cs="Times New Roman"/>
          <w:sz w:val="24"/>
          <w:szCs w:val="24"/>
          <w:lang w:eastAsia="ru-RU"/>
        </w:rPr>
        <w:t xml:space="preserve">, </w:t>
      </w:r>
      <w:hyperlink r:id="rId274" w:history="1">
        <w:r w:rsidRPr="002E6DC0">
          <w:rPr>
            <w:rFonts w:ascii="Times New Roman" w:eastAsia="Times New Roman" w:hAnsi="Times New Roman" w:cs="Times New Roman"/>
            <w:color w:val="0000FF"/>
            <w:sz w:val="24"/>
            <w:szCs w:val="24"/>
            <w:u w:val="single"/>
            <w:lang w:eastAsia="ru-RU"/>
          </w:rPr>
          <w:t>11</w:t>
        </w:r>
      </w:hyperlink>
      <w:r w:rsidRPr="002E6DC0">
        <w:rPr>
          <w:rFonts w:ascii="Times New Roman" w:eastAsia="Times New Roman" w:hAnsi="Times New Roman" w:cs="Times New Roman"/>
          <w:sz w:val="24"/>
          <w:szCs w:val="24"/>
          <w:lang w:eastAsia="ru-RU"/>
        </w:rPr>
        <w:t xml:space="preserve">, </w:t>
      </w:r>
      <w:hyperlink r:id="rId275" w:history="1">
        <w:r w:rsidRPr="002E6DC0">
          <w:rPr>
            <w:rFonts w:ascii="Times New Roman" w:eastAsia="Times New Roman" w:hAnsi="Times New Roman" w:cs="Times New Roman"/>
            <w:color w:val="0000FF"/>
            <w:sz w:val="24"/>
            <w:szCs w:val="24"/>
            <w:u w:val="single"/>
            <w:lang w:eastAsia="ru-RU"/>
          </w:rPr>
          <w:t>12</w:t>
        </w:r>
      </w:hyperlink>
      <w:r w:rsidRPr="002E6DC0">
        <w:rPr>
          <w:rFonts w:ascii="Times New Roman" w:eastAsia="Times New Roman" w:hAnsi="Times New Roman" w:cs="Times New Roman"/>
          <w:sz w:val="24"/>
          <w:szCs w:val="24"/>
          <w:lang w:eastAsia="ru-RU"/>
        </w:rPr>
        <w:t xml:space="preserve">, </w:t>
      </w:r>
      <w:hyperlink r:id="rId276" w:history="1">
        <w:r w:rsidRPr="002E6DC0">
          <w:rPr>
            <w:rFonts w:ascii="Times New Roman" w:eastAsia="Times New Roman" w:hAnsi="Times New Roman" w:cs="Times New Roman"/>
            <w:color w:val="0000FF"/>
            <w:sz w:val="24"/>
            <w:szCs w:val="24"/>
            <w:u w:val="single"/>
            <w:lang w:eastAsia="ru-RU"/>
          </w:rPr>
          <w:t>14</w:t>
        </w:r>
      </w:hyperlink>
      <w:r w:rsidRPr="002E6DC0">
        <w:rPr>
          <w:rFonts w:ascii="Times New Roman" w:eastAsia="Times New Roman" w:hAnsi="Times New Roman" w:cs="Times New Roman"/>
          <w:sz w:val="24"/>
          <w:szCs w:val="24"/>
          <w:lang w:eastAsia="ru-RU"/>
        </w:rPr>
        <w:t xml:space="preserve"> - </w:t>
      </w:r>
      <w:hyperlink r:id="rId277" w:history="1">
        <w:r w:rsidRPr="002E6DC0">
          <w:rPr>
            <w:rFonts w:ascii="Times New Roman" w:eastAsia="Times New Roman" w:hAnsi="Times New Roman" w:cs="Times New Roman"/>
            <w:color w:val="0000FF"/>
            <w:sz w:val="24"/>
            <w:szCs w:val="24"/>
            <w:u w:val="single"/>
            <w:lang w:eastAsia="ru-RU"/>
          </w:rPr>
          <w:t>17</w:t>
        </w:r>
      </w:hyperlink>
      <w:r w:rsidRPr="002E6DC0">
        <w:rPr>
          <w:rFonts w:ascii="Times New Roman" w:eastAsia="Times New Roman" w:hAnsi="Times New Roman" w:cs="Times New Roman"/>
          <w:sz w:val="24"/>
          <w:szCs w:val="24"/>
          <w:lang w:eastAsia="ru-RU"/>
        </w:rPr>
        <w:t xml:space="preserve">, </w:t>
      </w:r>
      <w:hyperlink r:id="rId278" w:history="1">
        <w:r w:rsidRPr="002E6DC0">
          <w:rPr>
            <w:rFonts w:ascii="Times New Roman" w:eastAsia="Times New Roman" w:hAnsi="Times New Roman" w:cs="Times New Roman"/>
            <w:color w:val="0000FF"/>
            <w:sz w:val="24"/>
            <w:szCs w:val="24"/>
            <w:u w:val="single"/>
            <w:lang w:eastAsia="ru-RU"/>
          </w:rPr>
          <w:t>19</w:t>
        </w:r>
      </w:hyperlink>
      <w:r w:rsidRPr="002E6DC0">
        <w:rPr>
          <w:rFonts w:ascii="Times New Roman" w:eastAsia="Times New Roman" w:hAnsi="Times New Roman" w:cs="Times New Roman"/>
          <w:sz w:val="24"/>
          <w:szCs w:val="24"/>
          <w:lang w:eastAsia="ru-RU"/>
        </w:rPr>
        <w:t xml:space="preserve"> - </w:t>
      </w:r>
      <w:hyperlink r:id="rId279" w:history="1">
        <w:r w:rsidRPr="002E6DC0">
          <w:rPr>
            <w:rFonts w:ascii="Times New Roman" w:eastAsia="Times New Roman" w:hAnsi="Times New Roman" w:cs="Times New Roman"/>
            <w:color w:val="0000FF"/>
            <w:sz w:val="24"/>
            <w:szCs w:val="24"/>
            <w:u w:val="single"/>
            <w:lang w:eastAsia="ru-RU"/>
          </w:rPr>
          <w:t>21</w:t>
        </w:r>
      </w:hyperlink>
      <w:r w:rsidRPr="002E6DC0">
        <w:rPr>
          <w:rFonts w:ascii="Times New Roman" w:eastAsia="Times New Roman" w:hAnsi="Times New Roman" w:cs="Times New Roman"/>
          <w:sz w:val="24"/>
          <w:szCs w:val="24"/>
          <w:lang w:eastAsia="ru-RU"/>
        </w:rPr>
        <w:t xml:space="preserve">, </w:t>
      </w:r>
      <w:hyperlink r:id="rId280" w:history="1">
        <w:r w:rsidRPr="002E6DC0">
          <w:rPr>
            <w:rFonts w:ascii="Times New Roman" w:eastAsia="Times New Roman" w:hAnsi="Times New Roman" w:cs="Times New Roman"/>
            <w:color w:val="0000FF"/>
            <w:sz w:val="24"/>
            <w:szCs w:val="24"/>
            <w:u w:val="single"/>
            <w:lang w:eastAsia="ru-RU"/>
          </w:rPr>
          <w:t>24</w:t>
        </w:r>
      </w:hyperlink>
      <w:r w:rsidRPr="002E6DC0">
        <w:rPr>
          <w:rFonts w:ascii="Times New Roman" w:eastAsia="Times New Roman" w:hAnsi="Times New Roman" w:cs="Times New Roman"/>
          <w:sz w:val="24"/>
          <w:szCs w:val="24"/>
          <w:lang w:eastAsia="ru-RU"/>
        </w:rPr>
        <w:t xml:space="preserve"> - </w:t>
      </w:r>
      <w:hyperlink r:id="rId281" w:history="1">
        <w:r w:rsidRPr="002E6DC0">
          <w:rPr>
            <w:rFonts w:ascii="Times New Roman" w:eastAsia="Times New Roman" w:hAnsi="Times New Roman" w:cs="Times New Roman"/>
            <w:color w:val="0000FF"/>
            <w:sz w:val="24"/>
            <w:szCs w:val="24"/>
            <w:u w:val="single"/>
            <w:lang w:eastAsia="ru-RU"/>
          </w:rPr>
          <w:t>31</w:t>
        </w:r>
      </w:hyperlink>
      <w:r w:rsidRPr="002E6DC0">
        <w:rPr>
          <w:rFonts w:ascii="Times New Roman" w:eastAsia="Times New Roman" w:hAnsi="Times New Roman" w:cs="Times New Roman"/>
          <w:sz w:val="24"/>
          <w:szCs w:val="24"/>
          <w:lang w:eastAsia="ru-RU"/>
        </w:rPr>
        <w:t xml:space="preserve">, </w:t>
      </w:r>
      <w:hyperlink r:id="rId282" w:history="1">
        <w:r w:rsidRPr="002E6DC0">
          <w:rPr>
            <w:rFonts w:ascii="Times New Roman" w:eastAsia="Times New Roman" w:hAnsi="Times New Roman" w:cs="Times New Roman"/>
            <w:color w:val="0000FF"/>
            <w:sz w:val="24"/>
            <w:szCs w:val="24"/>
            <w:u w:val="single"/>
            <w:lang w:eastAsia="ru-RU"/>
          </w:rPr>
          <w:t>34</w:t>
        </w:r>
      </w:hyperlink>
      <w:r w:rsidRPr="002E6DC0">
        <w:rPr>
          <w:rFonts w:ascii="Times New Roman" w:eastAsia="Times New Roman" w:hAnsi="Times New Roman" w:cs="Times New Roman"/>
          <w:sz w:val="24"/>
          <w:szCs w:val="24"/>
          <w:lang w:eastAsia="ru-RU"/>
        </w:rPr>
        <w:t xml:space="preserve"> - </w:t>
      </w:r>
      <w:hyperlink r:id="rId283" w:history="1">
        <w:r w:rsidRPr="002E6DC0">
          <w:rPr>
            <w:rFonts w:ascii="Times New Roman" w:eastAsia="Times New Roman" w:hAnsi="Times New Roman" w:cs="Times New Roman"/>
            <w:color w:val="0000FF"/>
            <w:sz w:val="24"/>
            <w:szCs w:val="24"/>
            <w:u w:val="single"/>
            <w:lang w:eastAsia="ru-RU"/>
          </w:rPr>
          <w:t>36</w:t>
        </w:r>
      </w:hyperlink>
      <w:r w:rsidRPr="002E6DC0">
        <w:rPr>
          <w:rFonts w:ascii="Times New Roman" w:eastAsia="Times New Roman" w:hAnsi="Times New Roman" w:cs="Times New Roman"/>
          <w:sz w:val="24"/>
          <w:szCs w:val="24"/>
          <w:lang w:eastAsia="ru-RU"/>
        </w:rPr>
        <w:t xml:space="preserve">, </w:t>
      </w:r>
      <w:hyperlink r:id="rId284" w:history="1">
        <w:r w:rsidRPr="002E6DC0">
          <w:rPr>
            <w:rFonts w:ascii="Times New Roman" w:eastAsia="Times New Roman" w:hAnsi="Times New Roman" w:cs="Times New Roman"/>
            <w:color w:val="0000FF"/>
            <w:sz w:val="24"/>
            <w:szCs w:val="24"/>
            <w:u w:val="single"/>
            <w:lang w:eastAsia="ru-RU"/>
          </w:rPr>
          <w:t>39</w:t>
        </w:r>
      </w:hyperlink>
      <w:r w:rsidRPr="002E6DC0">
        <w:rPr>
          <w:rFonts w:ascii="Times New Roman" w:eastAsia="Times New Roman" w:hAnsi="Times New Roman" w:cs="Times New Roman"/>
          <w:sz w:val="24"/>
          <w:szCs w:val="24"/>
          <w:lang w:eastAsia="ru-RU"/>
        </w:rPr>
        <w:t xml:space="preserve">, </w:t>
      </w:r>
      <w:hyperlink r:id="rId285" w:history="1">
        <w:r w:rsidRPr="002E6DC0">
          <w:rPr>
            <w:rFonts w:ascii="Times New Roman" w:eastAsia="Times New Roman" w:hAnsi="Times New Roman" w:cs="Times New Roman"/>
            <w:color w:val="0000FF"/>
            <w:sz w:val="24"/>
            <w:szCs w:val="24"/>
            <w:u w:val="single"/>
            <w:lang w:eastAsia="ru-RU"/>
          </w:rPr>
          <w:t>40</w:t>
        </w:r>
      </w:hyperlink>
      <w:r w:rsidRPr="002E6DC0">
        <w:rPr>
          <w:rFonts w:ascii="Times New Roman" w:eastAsia="Times New Roman" w:hAnsi="Times New Roman" w:cs="Times New Roman"/>
          <w:sz w:val="24"/>
          <w:szCs w:val="24"/>
          <w:lang w:eastAsia="ru-RU"/>
        </w:rPr>
        <w:t xml:space="preserve">, </w:t>
      </w:r>
      <w:hyperlink r:id="rId286" w:history="1">
        <w:r w:rsidRPr="002E6DC0">
          <w:rPr>
            <w:rFonts w:ascii="Times New Roman" w:eastAsia="Times New Roman" w:hAnsi="Times New Roman" w:cs="Times New Roman"/>
            <w:color w:val="0000FF"/>
            <w:sz w:val="24"/>
            <w:szCs w:val="24"/>
            <w:u w:val="single"/>
            <w:lang w:eastAsia="ru-RU"/>
          </w:rPr>
          <w:t>42</w:t>
        </w:r>
      </w:hyperlink>
      <w:r w:rsidRPr="002E6DC0">
        <w:rPr>
          <w:rFonts w:ascii="Times New Roman" w:eastAsia="Times New Roman" w:hAnsi="Times New Roman" w:cs="Times New Roman"/>
          <w:sz w:val="24"/>
          <w:szCs w:val="24"/>
          <w:lang w:eastAsia="ru-RU"/>
        </w:rPr>
        <w:t xml:space="preserve"> - </w:t>
      </w:r>
      <w:hyperlink r:id="rId287" w:history="1">
        <w:r w:rsidRPr="002E6DC0">
          <w:rPr>
            <w:rFonts w:ascii="Times New Roman" w:eastAsia="Times New Roman" w:hAnsi="Times New Roman" w:cs="Times New Roman"/>
            <w:color w:val="0000FF"/>
            <w:sz w:val="24"/>
            <w:szCs w:val="24"/>
            <w:u w:val="single"/>
            <w:lang w:eastAsia="ru-RU"/>
          </w:rPr>
          <w:t>55</w:t>
        </w:r>
      </w:hyperlink>
      <w:r w:rsidRPr="002E6DC0">
        <w:rPr>
          <w:rFonts w:ascii="Times New Roman" w:eastAsia="Times New Roman" w:hAnsi="Times New Roman" w:cs="Times New Roman"/>
          <w:sz w:val="24"/>
          <w:szCs w:val="24"/>
          <w:lang w:eastAsia="ru-RU"/>
        </w:rPr>
        <w:t xml:space="preserve"> и </w:t>
      </w:r>
      <w:hyperlink r:id="rId288" w:history="1">
        <w:r w:rsidRPr="002E6DC0">
          <w:rPr>
            <w:rFonts w:ascii="Times New Roman" w:eastAsia="Times New Roman" w:hAnsi="Times New Roman" w:cs="Times New Roman"/>
            <w:color w:val="0000FF"/>
            <w:sz w:val="24"/>
            <w:szCs w:val="24"/>
            <w:u w:val="single"/>
            <w:lang w:eastAsia="ru-RU"/>
          </w:rPr>
          <w:t>59 части 1 статьи 12</w:t>
        </w:r>
      </w:hyperlink>
      <w:r w:rsidRPr="002E6DC0">
        <w:rPr>
          <w:rFonts w:ascii="Times New Roman" w:eastAsia="Times New Roman" w:hAnsi="Times New Roman" w:cs="Times New Roman"/>
          <w:sz w:val="24"/>
          <w:szCs w:val="24"/>
          <w:lang w:eastAsia="ru-RU"/>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8 введен Федеральным </w:t>
      </w:r>
      <w:hyperlink r:id="rId28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в ред. Федерального </w:t>
      </w:r>
      <w:hyperlink r:id="rId29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7" w:name="p1016"/>
      <w:bookmarkEnd w:id="77"/>
      <w:r w:rsidRPr="002E6DC0">
        <w:rPr>
          <w:rFonts w:ascii="Times New Roman" w:eastAsia="Times New Roman" w:hAnsi="Times New Roman" w:cs="Times New Roman"/>
          <w:sz w:val="24"/>
          <w:szCs w:val="24"/>
          <w:lang w:eastAsia="ru-RU"/>
        </w:rPr>
        <w:lastRenderedPageBreak/>
        <w:t xml:space="preserve">9) уклонение контролируемого лица от проведения обязательного профилактического визита.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9 введен Федеральным </w:t>
      </w:r>
      <w:hyperlink r:id="rId29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8" w:name="p1018"/>
      <w:bookmarkEnd w:id="78"/>
      <w:r w:rsidRPr="002E6DC0">
        <w:rPr>
          <w:rFonts w:ascii="Times New Roman" w:eastAsia="Times New Roman" w:hAnsi="Times New Roman" w:cs="Times New Roman"/>
          <w:sz w:val="24"/>
          <w:szCs w:val="24"/>
          <w:lang w:eastAsia="ru-RU"/>
        </w:rPr>
        <w:t xml:space="preserve">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79" w:name="p1019"/>
      <w:bookmarkEnd w:id="79"/>
      <w:r w:rsidRPr="002E6DC0">
        <w:rPr>
          <w:rFonts w:ascii="Times New Roman" w:eastAsia="Times New Roman" w:hAnsi="Times New Roman" w:cs="Times New Roman"/>
          <w:sz w:val="24"/>
          <w:szCs w:val="24"/>
          <w:lang w:eastAsia="ru-RU"/>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3 введена Федеральным </w:t>
      </w:r>
      <w:hyperlink r:id="rId29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в ред. Федерального </w:t>
      </w:r>
      <w:hyperlink r:id="rId29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58. Сведения о причинении вреда (ущерба) или об угрозе причинения вреда (ущерба) охраняемым законом ценностям</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w:t>
      </w:r>
      <w:r w:rsidRPr="002E6DC0">
        <w:rPr>
          <w:rFonts w:ascii="Times New Roman" w:eastAsia="Times New Roman" w:hAnsi="Times New Roman" w:cs="Times New Roman"/>
          <w:sz w:val="24"/>
          <w:szCs w:val="24"/>
          <w:lang w:eastAsia="ru-RU"/>
        </w:rPr>
        <w:lastRenderedPageBreak/>
        <w:t xml:space="preserve">государственной власти, органов местного самоуправления, средств массовой информации;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 в государственной информационной системе мониторинга за оборотом товаров, подлежащих обязательной маркировке средствами идентификации;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9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04.08.2026 N 331-ФЗ)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w:t>
      </w:r>
      <w:r w:rsidRPr="002E6DC0">
        <w:rPr>
          <w:rFonts w:ascii="Times New Roman" w:eastAsia="Times New Roman" w:hAnsi="Times New Roman" w:cs="Times New Roman"/>
          <w:sz w:val="24"/>
          <w:szCs w:val="24"/>
          <w:lang w:eastAsia="ru-RU"/>
        </w:rPr>
        <w:lastRenderedPageBreak/>
        <w:t xml:space="preserve">обращения (заявления) гражданина, организации, если в обращении (заявлении) были указаны заведомо ложные сведения.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29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 мая 2006 года N 59-ФЗ "О порядке рассмотрения обращений граждан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80" w:name="p1045"/>
      <w:bookmarkEnd w:id="80"/>
      <w:r w:rsidRPr="002E6DC0">
        <w:rPr>
          <w:rFonts w:ascii="Arial" w:eastAsia="Times New Roman" w:hAnsi="Arial" w:cs="Arial"/>
          <w:b/>
          <w:bCs/>
          <w:sz w:val="24"/>
          <w:szCs w:val="24"/>
          <w:lang w:eastAsia="ru-RU"/>
        </w:rPr>
        <w:t>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9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81" w:name="p1049"/>
      <w:bookmarkEnd w:id="81"/>
      <w:r w:rsidRPr="002E6DC0">
        <w:rPr>
          <w:rFonts w:ascii="Times New Roman" w:eastAsia="Times New Roman" w:hAnsi="Times New Roman" w:cs="Times New Roman"/>
          <w:sz w:val="24"/>
          <w:szCs w:val="24"/>
          <w:lang w:eastAsia="ru-RU"/>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anchor="p1004" w:history="1">
        <w:r w:rsidRPr="002E6DC0">
          <w:rPr>
            <w:rFonts w:ascii="Times New Roman" w:eastAsia="Times New Roman" w:hAnsi="Times New Roman" w:cs="Times New Roman"/>
            <w:color w:val="0000FF"/>
            <w:sz w:val="24"/>
            <w:szCs w:val="24"/>
            <w:u w:val="single"/>
            <w:lang w:eastAsia="ru-RU"/>
          </w:rPr>
          <w:t>пунктом 1 части 1 статьи 57</w:t>
        </w:r>
      </w:hyperlink>
      <w:r w:rsidRPr="002E6DC0">
        <w:rPr>
          <w:rFonts w:ascii="Times New Roman" w:eastAsia="Times New Roman" w:hAnsi="Times New Roman" w:cs="Times New Roman"/>
          <w:sz w:val="24"/>
          <w:szCs w:val="24"/>
          <w:lang w:eastAsia="ru-RU"/>
        </w:rPr>
        <w:t xml:space="preserve"> настоящего Федерального закона, принимается при наличии достоверной информации: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 причинении или непосредственной угрозе причинения вреда жизни и тяжкого или среднего вреда (ущерба) здоровью граждан;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 причинении вреда (ущерба) или непосредственной угрозе причинения вреда (ущерба) обороне страны и безопасности государства;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r:id="rId297" w:history="1">
        <w:r w:rsidRPr="002E6DC0">
          <w:rPr>
            <w:rFonts w:ascii="Times New Roman" w:eastAsia="Times New Roman" w:hAnsi="Times New Roman" w:cs="Times New Roman"/>
            <w:color w:val="0000FF"/>
            <w:sz w:val="24"/>
            <w:szCs w:val="24"/>
            <w:u w:val="single"/>
            <w:lang w:eastAsia="ru-RU"/>
          </w:rPr>
          <w:t>Кодексом</w:t>
        </w:r>
      </w:hyperlink>
      <w:r w:rsidRPr="002E6DC0">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 классификации;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29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об угрозе возникновения чрезвычайных ситуаций природного и (или) техногенного характера, эпидемий, эпизоотий.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Решение контрольного (надзорного) органа о проведении контрольного (надзорного) мероприятия принимается также: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возникновении чрезвычайных ситуаций природного и (или) техногенного характера, эпидемий, эпизоотий;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82" w:name="p1059"/>
      <w:bookmarkEnd w:id="82"/>
      <w:r w:rsidRPr="002E6DC0">
        <w:rPr>
          <w:rFonts w:ascii="Times New Roman" w:eastAsia="Times New Roman" w:hAnsi="Times New Roman" w:cs="Times New Roman"/>
          <w:sz w:val="24"/>
          <w:szCs w:val="24"/>
          <w:lang w:eastAsia="ru-RU"/>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83" w:name="p1060"/>
      <w:bookmarkEnd w:id="83"/>
      <w:r w:rsidRPr="002E6DC0">
        <w:rPr>
          <w:rFonts w:ascii="Times New Roman" w:eastAsia="Times New Roman" w:hAnsi="Times New Roman" w:cs="Times New Roman"/>
          <w:sz w:val="24"/>
          <w:szCs w:val="24"/>
          <w:lang w:eastAsia="ru-RU"/>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84" w:name="p1063"/>
      <w:bookmarkEnd w:id="84"/>
      <w:r w:rsidRPr="002E6DC0">
        <w:rPr>
          <w:rFonts w:ascii="Times New Roman" w:eastAsia="Times New Roman" w:hAnsi="Times New Roman" w:cs="Times New Roman"/>
          <w:sz w:val="24"/>
          <w:szCs w:val="24"/>
          <w:lang w:eastAsia="ru-RU"/>
        </w:rPr>
        <w:t xml:space="preserve">6) при поступлении информации о нарушении обязательных требований, предусмотренных </w:t>
      </w:r>
      <w:hyperlink r:id="rId299" w:history="1">
        <w:r w:rsidRPr="002E6DC0">
          <w:rPr>
            <w:rFonts w:ascii="Times New Roman" w:eastAsia="Times New Roman" w:hAnsi="Times New Roman" w:cs="Times New Roman"/>
            <w:color w:val="0000FF"/>
            <w:sz w:val="24"/>
            <w:szCs w:val="24"/>
            <w:u w:val="single"/>
            <w:lang w:eastAsia="ru-RU"/>
          </w:rPr>
          <w:t>статьей 20</w:t>
        </w:r>
      </w:hyperlink>
      <w:r w:rsidRPr="002E6DC0">
        <w:rPr>
          <w:rFonts w:ascii="Times New Roman" w:eastAsia="Times New Roman" w:hAnsi="Times New Roman" w:cs="Times New Roman"/>
          <w:sz w:val="24"/>
          <w:szCs w:val="24"/>
          <w:lang w:eastAsia="ru-RU"/>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r:id="rId300" w:history="1">
        <w:r w:rsidRPr="002E6DC0">
          <w:rPr>
            <w:rFonts w:ascii="Times New Roman" w:eastAsia="Times New Roman" w:hAnsi="Times New Roman" w:cs="Times New Roman"/>
            <w:color w:val="0000FF"/>
            <w:sz w:val="24"/>
            <w:szCs w:val="24"/>
            <w:u w:val="single"/>
            <w:lang w:eastAsia="ru-RU"/>
          </w:rPr>
          <w:t>подпунктом 11 пункта 2 статьи 16</w:t>
        </w:r>
      </w:hyperlink>
      <w:r w:rsidRPr="002E6DC0">
        <w:rPr>
          <w:rFonts w:ascii="Times New Roman" w:eastAsia="Times New Roman" w:hAnsi="Times New Roman" w:cs="Times New Roman"/>
          <w:sz w:val="24"/>
          <w:szCs w:val="24"/>
          <w:lang w:eastAsia="ru-RU"/>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при выявлении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 в соответствии с перечнем, утвержденным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7 введен Федеральным </w:t>
      </w:r>
      <w:hyperlink r:id="rId30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в ред. Федерального </w:t>
      </w:r>
      <w:hyperlink r:id="rId30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26.06.2026 N 186-ФЗ)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случаях, предусмотренных </w:t>
      </w:r>
      <w:hyperlink w:anchor="p1059" w:history="1">
        <w:r w:rsidRPr="002E6DC0">
          <w:rPr>
            <w:rFonts w:ascii="Times New Roman" w:eastAsia="Times New Roman" w:hAnsi="Times New Roman" w:cs="Times New Roman"/>
            <w:color w:val="0000FF"/>
            <w:sz w:val="24"/>
            <w:szCs w:val="24"/>
            <w:u w:val="single"/>
            <w:lang w:eastAsia="ru-RU"/>
          </w:rPr>
          <w:t>пунктами 2</w:t>
        </w:r>
      </w:hyperlink>
      <w:r w:rsidRPr="002E6DC0">
        <w:rPr>
          <w:rFonts w:ascii="Times New Roman" w:eastAsia="Times New Roman" w:hAnsi="Times New Roman" w:cs="Times New Roman"/>
          <w:sz w:val="24"/>
          <w:szCs w:val="24"/>
          <w:lang w:eastAsia="ru-RU"/>
        </w:rPr>
        <w:t xml:space="preserve"> и </w:t>
      </w:r>
      <w:hyperlink w:anchor="p1060" w:history="1">
        <w:r w:rsidRPr="002E6DC0">
          <w:rPr>
            <w:rFonts w:ascii="Times New Roman" w:eastAsia="Times New Roman" w:hAnsi="Times New Roman" w:cs="Times New Roman"/>
            <w:color w:val="0000FF"/>
            <w:sz w:val="24"/>
            <w:szCs w:val="24"/>
            <w:u w:val="single"/>
            <w:lang w:eastAsia="ru-RU"/>
          </w:rPr>
          <w:t>3 части 2</w:t>
        </w:r>
      </w:hyperlink>
      <w:r w:rsidRPr="002E6DC0">
        <w:rPr>
          <w:rFonts w:ascii="Times New Roman" w:eastAsia="Times New Roman" w:hAnsi="Times New Roman" w:cs="Times New Roman"/>
          <w:sz w:val="24"/>
          <w:szCs w:val="24"/>
          <w:lang w:eastAsia="ru-RU"/>
        </w:rPr>
        <w:t xml:space="preserve"> настоящей статьи, контрольное (надзорное) мероприятие проводится без согласования с органами </w:t>
      </w:r>
      <w:r w:rsidRPr="002E6DC0">
        <w:rPr>
          <w:rFonts w:ascii="Times New Roman" w:eastAsia="Times New Roman" w:hAnsi="Times New Roman" w:cs="Times New Roman"/>
          <w:sz w:val="24"/>
          <w:szCs w:val="24"/>
          <w:lang w:eastAsia="ru-RU"/>
        </w:rPr>
        <w:lastRenderedPageBreak/>
        <w:t xml:space="preserve">прокуратуры с извещением об этом в течение двадцати четырех часов органа прокуратуры по месту нахождения объекта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61. Организация проведения плановых контрольных (надзорных)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и (или) обязательных профилактических визитов, проводимых в соответствии с </w:t>
      </w:r>
      <w:hyperlink w:anchor="p881" w:history="1">
        <w:r w:rsidRPr="002E6DC0">
          <w:rPr>
            <w:rFonts w:ascii="Times New Roman" w:eastAsia="Times New Roman" w:hAnsi="Times New Roman" w:cs="Times New Roman"/>
            <w:color w:val="0000FF"/>
            <w:sz w:val="24"/>
            <w:szCs w:val="24"/>
            <w:u w:val="single"/>
            <w:lang w:eastAsia="ru-RU"/>
          </w:rPr>
          <w:t>пунктом 1 части 1 статьи 52.1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2 в ред. Федерального </w:t>
      </w:r>
      <w:hyperlink r:id="rId30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line="288" w:lineRule="atLeast"/>
        <w:rPr>
          <w:rFonts w:ascii="Times New Roman" w:eastAsia="Times New Roman" w:hAnsi="Times New Roman" w:cs="Times New Roman"/>
          <w:sz w:val="29"/>
          <w:szCs w:val="29"/>
          <w:lang w:eastAsia="ru-RU"/>
        </w:rPr>
      </w:pPr>
      <w:r w:rsidRPr="002E6DC0">
        <w:rPr>
          <w:rFonts w:ascii="Times New Roman" w:eastAsia="Times New Roman" w:hAnsi="Times New Roman" w:cs="Times New Roman"/>
          <w:sz w:val="29"/>
          <w:szCs w:val="29"/>
          <w:lang w:eastAsia="ru-RU"/>
        </w:rPr>
        <w:t> </w:t>
      </w:r>
    </w:p>
    <w:tbl>
      <w:tblPr>
        <w:tblW w:w="5000" w:type="pct"/>
        <w:tblCellSpacing w:w="15" w:type="dxa"/>
        <w:tblBorders>
          <w:left w:val="single" w:sz="24" w:space="0" w:color="CED3F1"/>
        </w:tblBorders>
        <w:shd w:val="clear" w:color="auto" w:fill="F4F3F8"/>
        <w:tblCellMar>
          <w:top w:w="132" w:type="dxa"/>
          <w:left w:w="210" w:type="dxa"/>
          <w:bottom w:w="180" w:type="dxa"/>
          <w:right w:w="210" w:type="dxa"/>
        </w:tblCellMar>
        <w:tblLook w:val="04A0" w:firstRow="1" w:lastRow="0" w:firstColumn="1" w:lastColumn="0" w:noHBand="0" w:noVBand="1"/>
      </w:tblPr>
      <w:tblGrid>
        <w:gridCol w:w="9040"/>
      </w:tblGrid>
      <w:tr w:rsidR="002E6DC0" w:rsidRPr="002E6DC0" w:rsidTr="002E6DC0">
        <w:trPr>
          <w:tblCellSpacing w:w="15" w:type="dxa"/>
        </w:trPr>
        <w:tc>
          <w:tcPr>
            <w:tcW w:w="0" w:type="auto"/>
            <w:shd w:val="clear" w:color="auto" w:fill="F4F3F8"/>
            <w:vAlign w:val="center"/>
            <w:hideMark/>
          </w:tcPr>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КонсультантПлюс: примечание. </w:t>
            </w:r>
          </w:p>
          <w:p w:rsidR="002E6DC0" w:rsidRPr="002E6DC0" w:rsidRDefault="002E6DC0" w:rsidP="002E6DC0">
            <w:pPr>
              <w:rPr>
                <w:rFonts w:ascii="Times New Roman" w:eastAsia="Times New Roman" w:hAnsi="Times New Roman" w:cs="Times New Roman"/>
                <w:color w:val="392C69"/>
                <w:sz w:val="24"/>
                <w:szCs w:val="24"/>
                <w:lang w:eastAsia="ru-RU"/>
              </w:rPr>
            </w:pPr>
            <w:r w:rsidRPr="002E6DC0">
              <w:rPr>
                <w:rFonts w:ascii="Times New Roman" w:eastAsia="Times New Roman" w:hAnsi="Times New Roman" w:cs="Times New Roman"/>
                <w:color w:val="392C69"/>
                <w:sz w:val="24"/>
                <w:szCs w:val="24"/>
                <w:lang w:eastAsia="ru-RU"/>
              </w:rPr>
              <w:t xml:space="preserve">До 01.01.2030 в планы включаются контрольные (надзорные) мероприятия только в отношении объектов, указанных в </w:t>
            </w:r>
            <w:hyperlink r:id="rId304" w:history="1">
              <w:r w:rsidRPr="002E6DC0">
                <w:rPr>
                  <w:rFonts w:ascii="Times New Roman" w:eastAsia="Times New Roman" w:hAnsi="Times New Roman" w:cs="Times New Roman"/>
                  <w:color w:val="0000FF"/>
                  <w:sz w:val="24"/>
                  <w:szCs w:val="24"/>
                  <w:u w:val="single"/>
                  <w:lang w:eastAsia="ru-RU"/>
                </w:rPr>
                <w:t>Постановлении</w:t>
              </w:r>
            </w:hyperlink>
            <w:r w:rsidRPr="002E6DC0">
              <w:rPr>
                <w:rFonts w:ascii="Times New Roman" w:eastAsia="Times New Roman" w:hAnsi="Times New Roman" w:cs="Times New Roman"/>
                <w:color w:val="392C69"/>
                <w:sz w:val="24"/>
                <w:szCs w:val="24"/>
                <w:lang w:eastAsia="ru-RU"/>
              </w:rPr>
              <w:t xml:space="preserve"> Правительства РФ от 10.03.2022 N 336. </w:t>
            </w:r>
          </w:p>
        </w:tc>
      </w:tr>
    </w:tbl>
    <w:p w:rsidR="002E6DC0" w:rsidRPr="002E6DC0" w:rsidRDefault="002E6DC0" w:rsidP="002E6DC0">
      <w:pPr>
        <w:spacing w:before="240"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w:t>
      </w:r>
      <w:hyperlink r:id="rId305"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w:t>
      </w:r>
      <w:hyperlink r:id="rId306"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61.1. Индикаторы риска нарушения обязательных требований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(введена Федеральным </w:t>
      </w:r>
      <w:hyperlink r:id="rId30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Нормативный правовой акт об утверждении перечня индикаторов риска нарушения обязательных требований может содержать конкретные значения параметров объектов контроля либо порядок их расчета и (или) применения индикаторов риска.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(часть 1.1 введена Федеральным </w:t>
      </w:r>
      <w:hyperlink r:id="rId30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При выявлении соответствия объекта контроля параметрам, утвержденным перечнями индикаторов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0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перечнями индикаторов риска нарушения обязательных требований, или информации об отклонении объекта контроля от таких параметров.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1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Методическое обеспечение разработки и утверждения перечней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1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62. Поручение Президента Российской Федерации, поручение Правительства Российской Федерации</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85" w:name="p1095"/>
      <w:bookmarkEnd w:id="85"/>
      <w:r w:rsidRPr="002E6DC0">
        <w:rPr>
          <w:rFonts w:ascii="Times New Roman" w:eastAsia="Times New Roman" w:hAnsi="Times New Roman" w:cs="Times New Roman"/>
          <w:sz w:val="24"/>
          <w:szCs w:val="24"/>
          <w:lang w:eastAsia="ru-RU"/>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В случае, если поручение, указанное в </w:t>
      </w:r>
      <w:hyperlink w:anchor="p1095"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1098"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31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86" w:name="p1098"/>
      <w:bookmarkEnd w:id="86"/>
      <w:r w:rsidRPr="002E6DC0">
        <w:rPr>
          <w:rFonts w:ascii="Times New Roman" w:eastAsia="Times New Roman" w:hAnsi="Times New Roman" w:cs="Times New Roman"/>
          <w:sz w:val="24"/>
          <w:szCs w:val="24"/>
          <w:lang w:eastAsia="ru-RU"/>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вид контроля, в рамках которого должны быть проведены контрольные (надзорные)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перечень контролируемых лиц, в отношении которых должны быть проведены контрольные (надзорные)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1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вид и предмет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4) период, в течение которого должны быть проведены контрольные (надзорные)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63. Требование прокурора о проведении контрольного (надзорного) мероприятия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вид контрольного (надзорного) мероприятия и срок его проведения;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w:t>
      </w:r>
      <w:hyperlink r:id="rId314"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31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 прокуратуре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64. Решение о проведении контрольного (надзорного) мероприятия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1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дата, время и место принятия решения;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1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кем принято решение;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основание проведения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вид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объект контроля, в отношении которого проводится контрольное (надзорное) мероприятие;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1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1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вид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перечень контрольных (надзорных) действий, совершаемых в рамках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предмет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проверочные листы, если их применение является обязательным;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2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2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15) иные сведения, если это предусмотрено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322"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323"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3 введена Федеральным </w:t>
      </w:r>
      <w:hyperlink r:id="rId32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в ред. Федерального </w:t>
      </w:r>
      <w:hyperlink r:id="rId32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bookmarkStart w:id="87" w:name="p1141"/>
      <w:bookmarkEnd w:id="87"/>
      <w:r w:rsidRPr="002E6DC0">
        <w:rPr>
          <w:rFonts w:ascii="Arial" w:eastAsia="Times New Roman" w:hAnsi="Arial" w:cs="Arial"/>
          <w:b/>
          <w:bCs/>
          <w:sz w:val="24"/>
          <w:szCs w:val="24"/>
          <w:lang w:eastAsia="ru-RU"/>
        </w:rPr>
        <w:t xml:space="preserve">Глава 13. Проведение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65. Общие требования к проведению контрольных (надзорных)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опрос;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получение письменных объяснений;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истребование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88" w:name="p1151"/>
      <w:bookmarkEnd w:id="88"/>
      <w:r w:rsidRPr="002E6DC0">
        <w:rPr>
          <w:rFonts w:ascii="Times New Roman" w:eastAsia="Times New Roman" w:hAnsi="Times New Roman" w:cs="Times New Roman"/>
          <w:sz w:val="24"/>
          <w:szCs w:val="24"/>
          <w:lang w:eastAsia="ru-RU"/>
        </w:rPr>
        <w:t xml:space="preserve">6) отбор проб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89" w:name="p1154"/>
      <w:bookmarkEnd w:id="89"/>
      <w:r w:rsidRPr="002E6DC0">
        <w:rPr>
          <w:rFonts w:ascii="Times New Roman" w:eastAsia="Times New Roman" w:hAnsi="Times New Roman" w:cs="Times New Roman"/>
          <w:sz w:val="24"/>
          <w:szCs w:val="24"/>
          <w:lang w:eastAsia="ru-RU"/>
        </w:rPr>
        <w:t xml:space="preserve">9)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эксперимент.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w:t>
      </w:r>
      <w:r w:rsidRPr="002E6DC0">
        <w:rPr>
          <w:rFonts w:ascii="Times New Roman" w:eastAsia="Times New Roman" w:hAnsi="Times New Roman" w:cs="Times New Roman"/>
          <w:sz w:val="24"/>
          <w:szCs w:val="24"/>
          <w:lang w:eastAsia="ru-RU"/>
        </w:rPr>
        <w:lastRenderedPageBreak/>
        <w:t xml:space="preserve">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Исключен. - Федеральный </w:t>
      </w:r>
      <w:hyperlink r:id="rId326"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90" w:name="p1164"/>
      <w:bookmarkEnd w:id="90"/>
      <w:r w:rsidRPr="002E6DC0">
        <w:rPr>
          <w:rFonts w:ascii="Times New Roman" w:eastAsia="Times New Roman" w:hAnsi="Times New Roman" w:cs="Times New Roman"/>
          <w:sz w:val="24"/>
          <w:szCs w:val="24"/>
          <w:lang w:eastAsia="ru-RU"/>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362" w:history="1">
        <w:r w:rsidRPr="002E6DC0">
          <w:rPr>
            <w:rFonts w:ascii="Times New Roman" w:eastAsia="Times New Roman" w:hAnsi="Times New Roman" w:cs="Times New Roman"/>
            <w:color w:val="0000FF"/>
            <w:sz w:val="24"/>
            <w:szCs w:val="24"/>
            <w:u w:val="single"/>
            <w:lang w:eastAsia="ru-RU"/>
          </w:rPr>
          <w:t>частями 4</w:t>
        </w:r>
      </w:hyperlink>
      <w:r w:rsidRPr="002E6DC0">
        <w:rPr>
          <w:rFonts w:ascii="Times New Roman" w:eastAsia="Times New Roman" w:hAnsi="Times New Roman" w:cs="Times New Roman"/>
          <w:sz w:val="24"/>
          <w:szCs w:val="24"/>
          <w:lang w:eastAsia="ru-RU"/>
        </w:rPr>
        <w:t xml:space="preserve"> и </w:t>
      </w:r>
      <w:hyperlink w:anchor="p364" w:history="1">
        <w:r w:rsidRPr="002E6DC0">
          <w:rPr>
            <w:rFonts w:ascii="Times New Roman" w:eastAsia="Times New Roman" w:hAnsi="Times New Roman" w:cs="Times New Roman"/>
            <w:color w:val="0000FF"/>
            <w:sz w:val="24"/>
            <w:szCs w:val="24"/>
            <w:u w:val="single"/>
            <w:lang w:eastAsia="ru-RU"/>
          </w:rPr>
          <w:t>5 статьи 21</w:t>
        </w:r>
      </w:hyperlink>
      <w:r w:rsidRPr="002E6DC0">
        <w:rPr>
          <w:rFonts w:ascii="Times New Roman" w:eastAsia="Times New Roman" w:hAnsi="Times New Roman" w:cs="Times New Roman"/>
          <w:sz w:val="24"/>
          <w:szCs w:val="24"/>
          <w:lang w:eastAsia="ru-RU"/>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2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В случае, указанном в </w:t>
      </w:r>
      <w:hyperlink w:anchor="p1164" w:history="1">
        <w:r w:rsidRPr="002E6DC0">
          <w:rPr>
            <w:rFonts w:ascii="Times New Roman" w:eastAsia="Times New Roman" w:hAnsi="Times New Roman" w:cs="Times New Roman"/>
            <w:color w:val="0000FF"/>
            <w:sz w:val="24"/>
            <w:szCs w:val="24"/>
            <w:u w:val="single"/>
            <w:lang w:eastAsia="ru-RU"/>
          </w:rPr>
          <w:t>части 10</w:t>
        </w:r>
      </w:hyperlink>
      <w:r w:rsidRPr="002E6DC0">
        <w:rPr>
          <w:rFonts w:ascii="Times New Roman" w:eastAsia="Times New Roman" w:hAnsi="Times New Roman" w:cs="Times New Roman"/>
          <w:sz w:val="24"/>
          <w:szCs w:val="24"/>
          <w:lang w:eastAsia="ru-RU"/>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2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Контрольный (надзорный) орган привлекает к участию в контрольном (надзорном) мероприятии по соответствующему виду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15.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(надзорного) мероприятия по основаниям, предусмотренным </w:t>
      </w:r>
      <w:hyperlink w:anchor="p1004" w:history="1">
        <w:r w:rsidRPr="002E6DC0">
          <w:rPr>
            <w:rFonts w:ascii="Times New Roman" w:eastAsia="Times New Roman" w:hAnsi="Times New Roman" w:cs="Times New Roman"/>
            <w:color w:val="0000FF"/>
            <w:sz w:val="24"/>
            <w:szCs w:val="24"/>
            <w:u w:val="single"/>
            <w:lang w:eastAsia="ru-RU"/>
          </w:rPr>
          <w:t>пунктами 1</w:t>
        </w:r>
      </w:hyperlink>
      <w:r w:rsidRPr="002E6DC0">
        <w:rPr>
          <w:rFonts w:ascii="Times New Roman" w:eastAsia="Times New Roman" w:hAnsi="Times New Roman" w:cs="Times New Roman"/>
          <w:sz w:val="24"/>
          <w:szCs w:val="24"/>
          <w:lang w:eastAsia="ru-RU"/>
        </w:rPr>
        <w:t xml:space="preserve">, </w:t>
      </w:r>
      <w:hyperlink w:anchor="p1007" w:history="1">
        <w:r w:rsidRPr="002E6DC0">
          <w:rPr>
            <w:rFonts w:ascii="Times New Roman" w:eastAsia="Times New Roman" w:hAnsi="Times New Roman" w:cs="Times New Roman"/>
            <w:color w:val="0000FF"/>
            <w:sz w:val="24"/>
            <w:szCs w:val="24"/>
            <w:u w:val="single"/>
            <w:lang w:eastAsia="ru-RU"/>
          </w:rPr>
          <w:t>3</w:t>
        </w:r>
      </w:hyperlink>
      <w:r w:rsidRPr="002E6DC0">
        <w:rPr>
          <w:rFonts w:ascii="Times New Roman" w:eastAsia="Times New Roman" w:hAnsi="Times New Roman" w:cs="Times New Roman"/>
          <w:sz w:val="24"/>
          <w:szCs w:val="24"/>
          <w:lang w:eastAsia="ru-RU"/>
        </w:rPr>
        <w:t xml:space="preserve"> - </w:t>
      </w:r>
      <w:hyperlink w:anchor="p1010" w:history="1">
        <w:r w:rsidRPr="002E6DC0">
          <w:rPr>
            <w:rFonts w:ascii="Times New Roman" w:eastAsia="Times New Roman" w:hAnsi="Times New Roman" w:cs="Times New Roman"/>
            <w:color w:val="0000FF"/>
            <w:sz w:val="24"/>
            <w:szCs w:val="24"/>
            <w:u w:val="single"/>
            <w:lang w:eastAsia="ru-RU"/>
          </w:rPr>
          <w:t>5</w:t>
        </w:r>
      </w:hyperlink>
      <w:r w:rsidRPr="002E6DC0">
        <w:rPr>
          <w:rFonts w:ascii="Times New Roman" w:eastAsia="Times New Roman" w:hAnsi="Times New Roman" w:cs="Times New Roman"/>
          <w:sz w:val="24"/>
          <w:szCs w:val="24"/>
          <w:lang w:eastAsia="ru-RU"/>
        </w:rPr>
        <w:t xml:space="preserve">, </w:t>
      </w:r>
      <w:hyperlink w:anchor="p1012" w:history="1">
        <w:r w:rsidRPr="002E6DC0">
          <w:rPr>
            <w:rFonts w:ascii="Times New Roman" w:eastAsia="Times New Roman" w:hAnsi="Times New Roman" w:cs="Times New Roman"/>
            <w:color w:val="0000FF"/>
            <w:sz w:val="24"/>
            <w:szCs w:val="24"/>
            <w:u w:val="single"/>
            <w:lang w:eastAsia="ru-RU"/>
          </w:rPr>
          <w:t>7</w:t>
        </w:r>
      </w:hyperlink>
      <w:r w:rsidRPr="002E6DC0">
        <w:rPr>
          <w:rFonts w:ascii="Times New Roman" w:eastAsia="Times New Roman" w:hAnsi="Times New Roman" w:cs="Times New Roman"/>
          <w:sz w:val="24"/>
          <w:szCs w:val="24"/>
          <w:lang w:eastAsia="ru-RU"/>
        </w:rPr>
        <w:t xml:space="preserve"> - </w:t>
      </w:r>
      <w:hyperlink w:anchor="p1016" w:history="1">
        <w:r w:rsidRPr="002E6DC0">
          <w:rPr>
            <w:rFonts w:ascii="Times New Roman" w:eastAsia="Times New Roman" w:hAnsi="Times New Roman" w:cs="Times New Roman"/>
            <w:color w:val="0000FF"/>
            <w:sz w:val="24"/>
            <w:szCs w:val="24"/>
            <w:u w:val="single"/>
            <w:lang w:eastAsia="ru-RU"/>
          </w:rPr>
          <w:t>9 части 1 статьи 57</w:t>
        </w:r>
      </w:hyperlink>
      <w:r w:rsidRPr="002E6DC0">
        <w:rPr>
          <w:rFonts w:ascii="Times New Roman" w:eastAsia="Times New Roman" w:hAnsi="Times New Roman" w:cs="Times New Roman"/>
          <w:sz w:val="24"/>
          <w:szCs w:val="24"/>
          <w:lang w:eastAsia="ru-RU"/>
        </w:rPr>
        <w:t xml:space="preserve"> и </w:t>
      </w:r>
      <w:hyperlink w:anchor="p1059" w:history="1">
        <w:r w:rsidRPr="002E6DC0">
          <w:rPr>
            <w:rFonts w:ascii="Times New Roman" w:eastAsia="Times New Roman" w:hAnsi="Times New Roman" w:cs="Times New Roman"/>
            <w:color w:val="0000FF"/>
            <w:sz w:val="24"/>
            <w:szCs w:val="24"/>
            <w:u w:val="single"/>
            <w:lang w:eastAsia="ru-RU"/>
          </w:rPr>
          <w:t>пунктами 2</w:t>
        </w:r>
      </w:hyperlink>
      <w:r w:rsidRPr="002E6DC0">
        <w:rPr>
          <w:rFonts w:ascii="Times New Roman" w:eastAsia="Times New Roman" w:hAnsi="Times New Roman" w:cs="Times New Roman"/>
          <w:sz w:val="24"/>
          <w:szCs w:val="24"/>
          <w:lang w:eastAsia="ru-RU"/>
        </w:rPr>
        <w:t xml:space="preserve"> - </w:t>
      </w:r>
      <w:hyperlink w:anchor="p1063" w:history="1">
        <w:r w:rsidRPr="002E6DC0">
          <w:rPr>
            <w:rFonts w:ascii="Times New Roman" w:eastAsia="Times New Roman" w:hAnsi="Times New Roman" w:cs="Times New Roman"/>
            <w:color w:val="0000FF"/>
            <w:sz w:val="24"/>
            <w:szCs w:val="24"/>
            <w:u w:val="single"/>
            <w:lang w:eastAsia="ru-RU"/>
          </w:rPr>
          <w:t>6 части 2 статьи 60</w:t>
        </w:r>
      </w:hyperlink>
      <w:r w:rsidRPr="002E6DC0">
        <w:rPr>
          <w:rFonts w:ascii="Times New Roman" w:eastAsia="Times New Roman" w:hAnsi="Times New Roman" w:cs="Times New Roman"/>
          <w:sz w:val="24"/>
          <w:szCs w:val="24"/>
          <w:lang w:eastAsia="ru-RU"/>
        </w:rPr>
        <w:t xml:space="preserve"> настоящего Федерального закона, контрольные (надзорные) органы обязаны уведомить об этом саморегулируемую организацию не менее чем за двадцать четыре часа до даты начала проведения контрольного (надзорного) мероприятия посредством направления выписки из электронного паспорта соответствующего контрольного (надзорного) мероприятия, содержащей информацию о контрольном (надзорном)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(надзорного) мероприятия без уведомления контролируемого лица, установленных настоящим Федеральным законом и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15 введена Федеральным </w:t>
      </w:r>
      <w:hyperlink r:id="rId32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548-ФЗ)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66. Организация проведения внеплановых контрольных (надзорных)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1004" w:history="1">
        <w:r w:rsidRPr="002E6DC0">
          <w:rPr>
            <w:rFonts w:ascii="Times New Roman" w:eastAsia="Times New Roman" w:hAnsi="Times New Roman" w:cs="Times New Roman"/>
            <w:color w:val="0000FF"/>
            <w:sz w:val="24"/>
            <w:szCs w:val="24"/>
            <w:u w:val="single"/>
            <w:lang w:eastAsia="ru-RU"/>
          </w:rPr>
          <w:t>пунктами 1</w:t>
        </w:r>
      </w:hyperlink>
      <w:r w:rsidRPr="002E6DC0">
        <w:rPr>
          <w:rFonts w:ascii="Times New Roman" w:eastAsia="Times New Roman" w:hAnsi="Times New Roman" w:cs="Times New Roman"/>
          <w:sz w:val="24"/>
          <w:szCs w:val="24"/>
          <w:lang w:eastAsia="ru-RU"/>
        </w:rPr>
        <w:t xml:space="preserve">, </w:t>
      </w:r>
      <w:hyperlink w:anchor="p1007" w:history="1">
        <w:r w:rsidRPr="002E6DC0">
          <w:rPr>
            <w:rFonts w:ascii="Times New Roman" w:eastAsia="Times New Roman" w:hAnsi="Times New Roman" w:cs="Times New Roman"/>
            <w:color w:val="0000FF"/>
            <w:sz w:val="24"/>
            <w:szCs w:val="24"/>
            <w:u w:val="single"/>
            <w:lang w:eastAsia="ru-RU"/>
          </w:rPr>
          <w:t>3</w:t>
        </w:r>
      </w:hyperlink>
      <w:r w:rsidRPr="002E6DC0">
        <w:rPr>
          <w:rFonts w:ascii="Times New Roman" w:eastAsia="Times New Roman" w:hAnsi="Times New Roman" w:cs="Times New Roman"/>
          <w:sz w:val="24"/>
          <w:szCs w:val="24"/>
          <w:lang w:eastAsia="ru-RU"/>
        </w:rPr>
        <w:t xml:space="preserve"> - </w:t>
      </w:r>
      <w:hyperlink w:anchor="p1016" w:history="1">
        <w:r w:rsidRPr="002E6DC0">
          <w:rPr>
            <w:rFonts w:ascii="Times New Roman" w:eastAsia="Times New Roman" w:hAnsi="Times New Roman" w:cs="Times New Roman"/>
            <w:color w:val="0000FF"/>
            <w:sz w:val="24"/>
            <w:szCs w:val="24"/>
            <w:u w:val="single"/>
            <w:lang w:eastAsia="ru-RU"/>
          </w:rPr>
          <w:t>9 части 1</w:t>
        </w:r>
      </w:hyperlink>
      <w:r w:rsidRPr="002E6DC0">
        <w:rPr>
          <w:rFonts w:ascii="Times New Roman" w:eastAsia="Times New Roman" w:hAnsi="Times New Roman" w:cs="Times New Roman"/>
          <w:sz w:val="24"/>
          <w:szCs w:val="24"/>
          <w:lang w:eastAsia="ru-RU"/>
        </w:rPr>
        <w:t xml:space="preserve"> и </w:t>
      </w:r>
      <w:hyperlink w:anchor="p1019" w:history="1">
        <w:r w:rsidRPr="002E6DC0">
          <w:rPr>
            <w:rFonts w:ascii="Times New Roman" w:eastAsia="Times New Roman" w:hAnsi="Times New Roman" w:cs="Times New Roman"/>
            <w:color w:val="0000FF"/>
            <w:sz w:val="24"/>
            <w:szCs w:val="24"/>
            <w:u w:val="single"/>
            <w:lang w:eastAsia="ru-RU"/>
          </w:rPr>
          <w:t>частью 3 статьи 57</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330"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331"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3 в ред. Федерального </w:t>
      </w:r>
      <w:hyperlink r:id="rId33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w:t>
      </w:r>
      <w:hyperlink r:id="rId333"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91" w:name="p1184"/>
      <w:bookmarkEnd w:id="91"/>
      <w:r w:rsidRPr="002E6DC0">
        <w:rPr>
          <w:rFonts w:ascii="Times New Roman" w:eastAsia="Times New Roman" w:hAnsi="Times New Roman" w:cs="Times New Roman"/>
          <w:sz w:val="24"/>
          <w:szCs w:val="24"/>
          <w:lang w:eastAsia="ru-RU"/>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w:t>
      </w:r>
      <w:r w:rsidRPr="002E6DC0">
        <w:rPr>
          <w:rFonts w:ascii="Times New Roman" w:eastAsia="Times New Roman" w:hAnsi="Times New Roman" w:cs="Times New Roman"/>
          <w:sz w:val="24"/>
          <w:szCs w:val="24"/>
          <w:lang w:eastAsia="ru-RU"/>
        </w:rPr>
        <w:lastRenderedPageBreak/>
        <w:t xml:space="preserve">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Основанием для отказа в согласовании проведения внепланового контрольного (надзорного) мероприятия может быть: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отсутствие документов, прилагаемых к заявлению о согласовании проведения внепланового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отсутствие оснований для проведения внепланового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несоответствие вида внепланового контрольного (надзорного) мероприятия индикаторам риска нарушения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несоответствие предмета внепланового контрольного (надзорного) мероприятия полномочиям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Направление сведений и документов, предусмотренных </w:t>
      </w:r>
      <w:hyperlink w:anchor="p1184" w:history="1">
        <w:r w:rsidRPr="002E6DC0">
          <w:rPr>
            <w:rFonts w:ascii="Times New Roman" w:eastAsia="Times New Roman" w:hAnsi="Times New Roman" w:cs="Times New Roman"/>
            <w:color w:val="0000FF"/>
            <w:sz w:val="24"/>
            <w:szCs w:val="24"/>
            <w:u w:val="single"/>
            <w:lang w:eastAsia="ru-RU"/>
          </w:rPr>
          <w:t>частью 5</w:t>
        </w:r>
      </w:hyperlink>
      <w:r w:rsidRPr="002E6DC0">
        <w:rPr>
          <w:rFonts w:ascii="Times New Roman" w:eastAsia="Times New Roman" w:hAnsi="Times New Roman" w:cs="Times New Roman"/>
          <w:sz w:val="24"/>
          <w:szCs w:val="24"/>
          <w:lang w:eastAsia="ru-RU"/>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92" w:name="p1198"/>
      <w:bookmarkEnd w:id="92"/>
      <w:r w:rsidRPr="002E6DC0">
        <w:rPr>
          <w:rFonts w:ascii="Times New Roman" w:eastAsia="Times New Roman" w:hAnsi="Times New Roman" w:cs="Times New Roman"/>
          <w:sz w:val="24"/>
          <w:szCs w:val="24"/>
          <w:lang w:eastAsia="ru-RU"/>
        </w:rPr>
        <w:t xml:space="preserve">12. Контрольный (надзорный) орган при поступлении сведений, предусмотренных </w:t>
      </w:r>
      <w:hyperlink w:anchor="p1049" w:history="1">
        <w:r w:rsidRPr="002E6DC0">
          <w:rPr>
            <w:rFonts w:ascii="Times New Roman" w:eastAsia="Times New Roman" w:hAnsi="Times New Roman" w:cs="Times New Roman"/>
            <w:color w:val="0000FF"/>
            <w:sz w:val="24"/>
            <w:szCs w:val="24"/>
            <w:u w:val="single"/>
            <w:lang w:eastAsia="ru-RU"/>
          </w:rPr>
          <w:t>частью 1 статьи 60</w:t>
        </w:r>
      </w:hyperlink>
      <w:r w:rsidRPr="002E6DC0">
        <w:rPr>
          <w:rFonts w:ascii="Times New Roman" w:eastAsia="Times New Roman" w:hAnsi="Times New Roman" w:cs="Times New Roman"/>
          <w:sz w:val="24"/>
          <w:szCs w:val="24"/>
          <w:lang w:eastAsia="ru-RU"/>
        </w:rPr>
        <w:t xml:space="preserve"> настоящего Федерального закона, и в случае необходимости </w:t>
      </w:r>
      <w:r w:rsidRPr="002E6DC0">
        <w:rPr>
          <w:rFonts w:ascii="Times New Roman" w:eastAsia="Times New Roman" w:hAnsi="Times New Roman" w:cs="Times New Roman"/>
          <w:sz w:val="24"/>
          <w:szCs w:val="24"/>
          <w:lang w:eastAsia="ru-RU"/>
        </w:rPr>
        <w:lastRenderedPageBreak/>
        <w:t xml:space="preserve">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а при осуществлении федерального государственного лицензионного контроля деятельности по производству лекарственных средств для медицинского применения - в течение семидесяти двух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1184" w:history="1">
        <w:r w:rsidRPr="002E6DC0">
          <w:rPr>
            <w:rFonts w:ascii="Times New Roman" w:eastAsia="Times New Roman" w:hAnsi="Times New Roman" w:cs="Times New Roman"/>
            <w:color w:val="0000FF"/>
            <w:sz w:val="24"/>
            <w:szCs w:val="24"/>
            <w:u w:val="single"/>
            <w:lang w:eastAsia="ru-RU"/>
          </w:rPr>
          <w:t>частью 5</w:t>
        </w:r>
      </w:hyperlink>
      <w:r w:rsidRPr="002E6DC0">
        <w:rPr>
          <w:rFonts w:ascii="Times New Roman" w:eastAsia="Times New Roman" w:hAnsi="Times New Roman" w:cs="Times New Roman"/>
          <w:sz w:val="24"/>
          <w:szCs w:val="24"/>
          <w:lang w:eastAsia="ru-RU"/>
        </w:rPr>
        <w:t xml:space="preserve"> настоящей статьи. В этом случае контролируемое лицо может не уведомляться о проведении внепланового контрольного (надзорного)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28.12.2024 </w:t>
      </w:r>
      <w:hyperlink r:id="rId334"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от 04.08.2026 </w:t>
      </w:r>
      <w:hyperlink r:id="rId335" w:history="1">
        <w:r w:rsidRPr="002E6DC0">
          <w:rPr>
            <w:rFonts w:ascii="Times New Roman" w:eastAsia="Times New Roman" w:hAnsi="Times New Roman" w:cs="Times New Roman"/>
            <w:color w:val="0000FF"/>
            <w:sz w:val="24"/>
            <w:szCs w:val="24"/>
            <w:u w:val="single"/>
            <w:lang w:eastAsia="ru-RU"/>
          </w:rPr>
          <w:t>N 324-ФЗ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93" w:name="p1200"/>
      <w:bookmarkEnd w:id="93"/>
      <w:r w:rsidRPr="002E6DC0">
        <w:rPr>
          <w:rFonts w:ascii="Times New Roman" w:eastAsia="Times New Roman" w:hAnsi="Times New Roman" w:cs="Times New Roman"/>
          <w:sz w:val="24"/>
          <w:szCs w:val="24"/>
          <w:lang w:eastAsia="ru-RU"/>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anchor="p1184" w:history="1">
        <w:r w:rsidRPr="002E6DC0">
          <w:rPr>
            <w:rFonts w:ascii="Times New Roman" w:eastAsia="Times New Roman" w:hAnsi="Times New Roman" w:cs="Times New Roman"/>
            <w:color w:val="0000FF"/>
            <w:sz w:val="24"/>
            <w:szCs w:val="24"/>
            <w:u w:val="single"/>
            <w:lang w:eastAsia="ru-RU"/>
          </w:rPr>
          <w:t>частью 5</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12.1 введена Федеральным </w:t>
      </w:r>
      <w:hyperlink r:id="rId33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08.08.2024 N 289-ФЗ)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При отсутствии основания для проведения внепланового контрольного (надзорного) мероприятия, указанного в </w:t>
      </w:r>
      <w:hyperlink w:anchor="p1198" w:history="1">
        <w:r w:rsidRPr="002E6DC0">
          <w:rPr>
            <w:rFonts w:ascii="Times New Roman" w:eastAsia="Times New Roman" w:hAnsi="Times New Roman" w:cs="Times New Roman"/>
            <w:color w:val="0000FF"/>
            <w:sz w:val="24"/>
            <w:szCs w:val="24"/>
            <w:u w:val="single"/>
            <w:lang w:eastAsia="ru-RU"/>
          </w:rPr>
          <w:t>части 12</w:t>
        </w:r>
      </w:hyperlink>
      <w:r w:rsidRPr="002E6DC0">
        <w:rPr>
          <w:rFonts w:ascii="Times New Roman" w:eastAsia="Times New Roman" w:hAnsi="Times New Roman" w:cs="Times New Roman"/>
          <w:sz w:val="24"/>
          <w:szCs w:val="24"/>
          <w:lang w:eastAsia="ru-RU"/>
        </w:rPr>
        <w:t xml:space="preserve"> настоящей статьи, несоблюдении порядка его проведения прокурор принимает меры по защите прав и законных интересов контролируемых лиц.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67. Контрольная закупка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94" w:name="p1206"/>
      <w:bookmarkEnd w:id="94"/>
      <w:r w:rsidRPr="002E6DC0">
        <w:rPr>
          <w:rFonts w:ascii="Times New Roman" w:eastAsia="Times New Roman" w:hAnsi="Times New Roman" w:cs="Times New Roman"/>
          <w:sz w:val="24"/>
          <w:szCs w:val="24"/>
          <w:lang w:eastAsia="ru-RU"/>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3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ходе контрольной закупки могут совершаться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эксперимент;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получение письменных объяснений (при выявлении нарушений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3 введен Федеральным </w:t>
      </w:r>
      <w:hyperlink r:id="rId33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4) опрос (при выявлении нарушений обязательных требований).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4 введен Федеральным </w:t>
      </w:r>
      <w:hyperlink r:id="rId33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4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Контрольная закупка проводится без предварительного уведомления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1206"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6.1 введена Федеральным </w:t>
      </w:r>
      <w:hyperlink r:id="rId34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95" w:name="p1223"/>
      <w:bookmarkEnd w:id="95"/>
      <w:r w:rsidRPr="002E6DC0">
        <w:rPr>
          <w:rFonts w:ascii="Times New Roman" w:eastAsia="Times New Roman" w:hAnsi="Times New Roman" w:cs="Times New Roman"/>
          <w:sz w:val="24"/>
          <w:szCs w:val="24"/>
          <w:lang w:eastAsia="ru-RU"/>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незамедлительного возврата наличных денежных средств инспектору, проводившему контрольную закупку;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1223" w:history="1">
        <w:r w:rsidRPr="002E6DC0">
          <w:rPr>
            <w:rFonts w:ascii="Times New Roman" w:eastAsia="Times New Roman" w:hAnsi="Times New Roman" w:cs="Times New Roman"/>
            <w:color w:val="0000FF"/>
            <w:sz w:val="24"/>
            <w:szCs w:val="24"/>
            <w:u w:val="single"/>
            <w:lang w:eastAsia="ru-RU"/>
          </w:rPr>
          <w:t>абзаце первом части 8</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В случае проведения дистанционной контрольной закупки: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 предусмотренном </w:t>
      </w:r>
      <w:hyperlink w:anchor="p358" w:history="1">
        <w:r w:rsidRPr="002E6DC0">
          <w:rPr>
            <w:rFonts w:ascii="Times New Roman" w:eastAsia="Times New Roman" w:hAnsi="Times New Roman" w:cs="Times New Roman"/>
            <w:color w:val="0000FF"/>
            <w:sz w:val="24"/>
            <w:szCs w:val="24"/>
            <w:u w:val="single"/>
            <w:lang w:eastAsia="ru-RU"/>
          </w:rPr>
          <w:t>частью 1.1 статьи 21</w:t>
        </w:r>
      </w:hyperlink>
      <w:r w:rsidRPr="002E6DC0">
        <w:rPr>
          <w:rFonts w:ascii="Times New Roman" w:eastAsia="Times New Roman" w:hAnsi="Times New Roman" w:cs="Times New Roman"/>
          <w:sz w:val="24"/>
          <w:szCs w:val="24"/>
          <w:lang w:eastAsia="ru-RU"/>
        </w:rPr>
        <w:t xml:space="preserve"> настоящего Федерального закона, и размещения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(п. 1 в ред. Федерального </w:t>
      </w:r>
      <w:hyperlink r:id="rId34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1011" w:history="1">
        <w:r w:rsidRPr="002E6DC0">
          <w:rPr>
            <w:rFonts w:ascii="Times New Roman" w:eastAsia="Times New Roman" w:hAnsi="Times New Roman" w:cs="Times New Roman"/>
            <w:color w:val="0000FF"/>
            <w:sz w:val="24"/>
            <w:szCs w:val="24"/>
            <w:u w:val="single"/>
            <w:lang w:eastAsia="ru-RU"/>
          </w:rPr>
          <w:t>6</w:t>
        </w:r>
      </w:hyperlink>
      <w:r w:rsidRPr="002E6DC0">
        <w:rPr>
          <w:rFonts w:ascii="Times New Roman" w:eastAsia="Times New Roman" w:hAnsi="Times New Roman" w:cs="Times New Roman"/>
          <w:sz w:val="24"/>
          <w:szCs w:val="24"/>
          <w:lang w:eastAsia="ru-RU"/>
        </w:rPr>
        <w:t xml:space="preserve">, </w:t>
      </w:r>
      <w:hyperlink w:anchor="p1014" w:history="1">
        <w:r w:rsidRPr="002E6DC0">
          <w:rPr>
            <w:rFonts w:ascii="Times New Roman" w:eastAsia="Times New Roman" w:hAnsi="Times New Roman" w:cs="Times New Roman"/>
            <w:color w:val="0000FF"/>
            <w:sz w:val="24"/>
            <w:szCs w:val="24"/>
            <w:u w:val="single"/>
            <w:lang w:eastAsia="ru-RU"/>
          </w:rPr>
          <w:t>8 части 1 статьи 57</w:t>
        </w:r>
      </w:hyperlink>
      <w:r w:rsidRPr="002E6DC0">
        <w:rPr>
          <w:rFonts w:ascii="Times New Roman" w:eastAsia="Times New Roman" w:hAnsi="Times New Roman" w:cs="Times New Roman"/>
          <w:sz w:val="24"/>
          <w:szCs w:val="24"/>
          <w:lang w:eastAsia="ru-RU"/>
        </w:rPr>
        <w:t xml:space="preserve">, </w:t>
      </w:r>
      <w:hyperlink w:anchor="p1198" w:history="1">
        <w:r w:rsidRPr="002E6DC0">
          <w:rPr>
            <w:rFonts w:ascii="Times New Roman" w:eastAsia="Times New Roman" w:hAnsi="Times New Roman" w:cs="Times New Roman"/>
            <w:color w:val="0000FF"/>
            <w:sz w:val="24"/>
            <w:szCs w:val="24"/>
            <w:u w:val="single"/>
            <w:lang w:eastAsia="ru-RU"/>
          </w:rPr>
          <w:t>частью 12 статьи 66</w:t>
        </w:r>
      </w:hyperlink>
      <w:r w:rsidRPr="002E6DC0">
        <w:rPr>
          <w:rFonts w:ascii="Times New Roman" w:eastAsia="Times New Roman" w:hAnsi="Times New Roman" w:cs="Times New Roman"/>
          <w:sz w:val="24"/>
          <w:szCs w:val="24"/>
          <w:lang w:eastAsia="ru-RU"/>
        </w:rPr>
        <w:t xml:space="preserve"> и </w:t>
      </w:r>
      <w:hyperlink w:anchor="p1430" w:history="1">
        <w:r w:rsidRPr="002E6DC0">
          <w:rPr>
            <w:rFonts w:ascii="Times New Roman" w:eastAsia="Times New Roman" w:hAnsi="Times New Roman" w:cs="Times New Roman"/>
            <w:color w:val="0000FF"/>
            <w:sz w:val="24"/>
            <w:szCs w:val="24"/>
            <w:u w:val="single"/>
            <w:lang w:eastAsia="ru-RU"/>
          </w:rPr>
          <w:t>частью 7 статьи 75</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4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пяти рабочих дней со дня начала проведения контрольной закупки)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12 введена Федеральным </w:t>
      </w:r>
      <w:hyperlink r:id="rId34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в ред. Федерального </w:t>
      </w:r>
      <w:hyperlink r:id="rId34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anchor="p364" w:history="1">
        <w:r w:rsidRPr="002E6DC0">
          <w:rPr>
            <w:rFonts w:ascii="Times New Roman" w:eastAsia="Times New Roman" w:hAnsi="Times New Roman" w:cs="Times New Roman"/>
            <w:color w:val="0000FF"/>
            <w:sz w:val="24"/>
            <w:szCs w:val="24"/>
            <w:u w:val="single"/>
            <w:lang w:eastAsia="ru-RU"/>
          </w:rPr>
          <w:t>частью 5 статьи 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13 введена Федеральным </w:t>
      </w:r>
      <w:hyperlink r:id="rId34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68. Мониторинговая закупка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96" w:name="p1241"/>
      <w:bookmarkEnd w:id="96"/>
      <w:r w:rsidRPr="002E6DC0">
        <w:rPr>
          <w:rFonts w:ascii="Times New Roman" w:eastAsia="Times New Roman" w:hAnsi="Times New Roman" w:cs="Times New Roman"/>
          <w:sz w:val="24"/>
          <w:szCs w:val="24"/>
          <w:lang w:eastAsia="ru-RU"/>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w:t>
      </w:r>
      <w:r w:rsidRPr="002E6DC0">
        <w:rPr>
          <w:rFonts w:ascii="Times New Roman" w:eastAsia="Times New Roman" w:hAnsi="Times New Roman" w:cs="Times New Roman"/>
          <w:sz w:val="24"/>
          <w:szCs w:val="24"/>
          <w:lang w:eastAsia="ru-RU"/>
        </w:rPr>
        <w:lastRenderedPageBreak/>
        <w:t xml:space="preserve">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4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ходе мониторинговой закупки могут совершаться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опрос;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эксперимент;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истребование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Мониторинговая закупка проводится без предварительного уведомления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1241"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97" w:name="p1258"/>
      <w:bookmarkEnd w:id="97"/>
      <w:r w:rsidRPr="002E6DC0">
        <w:rPr>
          <w:rFonts w:ascii="Times New Roman" w:eastAsia="Times New Roman" w:hAnsi="Times New Roman" w:cs="Times New Roman"/>
          <w:sz w:val="24"/>
          <w:szCs w:val="24"/>
          <w:lang w:eastAsia="ru-RU"/>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w:t>
      </w:r>
      <w:r w:rsidRPr="002E6DC0">
        <w:rPr>
          <w:rFonts w:ascii="Times New Roman" w:eastAsia="Times New Roman" w:hAnsi="Times New Roman" w:cs="Times New Roman"/>
          <w:sz w:val="24"/>
          <w:szCs w:val="24"/>
          <w:lang w:eastAsia="ru-RU"/>
        </w:rPr>
        <w:lastRenderedPageBreak/>
        <w:t xml:space="preserve">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незамедлительного возврата наличных денежных средств инспектору, проводившему мониторинговую закупку;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1258" w:history="1">
        <w:r w:rsidRPr="002E6DC0">
          <w:rPr>
            <w:rFonts w:ascii="Times New Roman" w:eastAsia="Times New Roman" w:hAnsi="Times New Roman" w:cs="Times New Roman"/>
            <w:color w:val="0000FF"/>
            <w:sz w:val="24"/>
            <w:szCs w:val="24"/>
            <w:u w:val="single"/>
            <w:lang w:eastAsia="ru-RU"/>
          </w:rPr>
          <w:t>абзаце первом части 10</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anchor="p364" w:history="1">
        <w:r w:rsidRPr="002E6DC0">
          <w:rPr>
            <w:rFonts w:ascii="Times New Roman" w:eastAsia="Times New Roman" w:hAnsi="Times New Roman" w:cs="Times New Roman"/>
            <w:color w:val="0000FF"/>
            <w:sz w:val="24"/>
            <w:szCs w:val="24"/>
            <w:u w:val="single"/>
            <w:lang w:eastAsia="ru-RU"/>
          </w:rPr>
          <w:t>частью 5 статьи 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12 в ред. Федерального </w:t>
      </w:r>
      <w:hyperlink r:id="rId34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4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1011" w:history="1">
        <w:r w:rsidRPr="002E6DC0">
          <w:rPr>
            <w:rFonts w:ascii="Times New Roman" w:eastAsia="Times New Roman" w:hAnsi="Times New Roman" w:cs="Times New Roman"/>
            <w:color w:val="0000FF"/>
            <w:sz w:val="24"/>
            <w:szCs w:val="24"/>
            <w:u w:val="single"/>
            <w:lang w:eastAsia="ru-RU"/>
          </w:rPr>
          <w:t>6</w:t>
        </w:r>
      </w:hyperlink>
      <w:r w:rsidRPr="002E6DC0">
        <w:rPr>
          <w:rFonts w:ascii="Times New Roman" w:eastAsia="Times New Roman" w:hAnsi="Times New Roman" w:cs="Times New Roman"/>
          <w:sz w:val="24"/>
          <w:szCs w:val="24"/>
          <w:lang w:eastAsia="ru-RU"/>
        </w:rPr>
        <w:t xml:space="preserve">, </w:t>
      </w:r>
      <w:hyperlink w:anchor="p1014" w:history="1">
        <w:r w:rsidRPr="002E6DC0">
          <w:rPr>
            <w:rFonts w:ascii="Times New Roman" w:eastAsia="Times New Roman" w:hAnsi="Times New Roman" w:cs="Times New Roman"/>
            <w:color w:val="0000FF"/>
            <w:sz w:val="24"/>
            <w:szCs w:val="24"/>
            <w:u w:val="single"/>
            <w:lang w:eastAsia="ru-RU"/>
          </w:rPr>
          <w:t>8 части 1 статьи 57</w:t>
        </w:r>
      </w:hyperlink>
      <w:r w:rsidRPr="002E6DC0">
        <w:rPr>
          <w:rFonts w:ascii="Times New Roman" w:eastAsia="Times New Roman" w:hAnsi="Times New Roman" w:cs="Times New Roman"/>
          <w:sz w:val="24"/>
          <w:szCs w:val="24"/>
          <w:lang w:eastAsia="ru-RU"/>
        </w:rPr>
        <w:t xml:space="preserve"> и </w:t>
      </w:r>
      <w:hyperlink w:anchor="p1198" w:history="1">
        <w:r w:rsidRPr="002E6DC0">
          <w:rPr>
            <w:rFonts w:ascii="Times New Roman" w:eastAsia="Times New Roman" w:hAnsi="Times New Roman" w:cs="Times New Roman"/>
            <w:color w:val="0000FF"/>
            <w:sz w:val="24"/>
            <w:szCs w:val="24"/>
            <w:u w:val="single"/>
            <w:lang w:eastAsia="ru-RU"/>
          </w:rPr>
          <w:t>частью 12 статьи 66</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5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69. Выборочный контроль</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5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w:t>
      </w:r>
      <w:r w:rsidRPr="002E6DC0">
        <w:rPr>
          <w:rFonts w:ascii="Times New Roman" w:eastAsia="Times New Roman" w:hAnsi="Times New Roman" w:cs="Times New Roman"/>
          <w:sz w:val="24"/>
          <w:szCs w:val="24"/>
          <w:lang w:eastAsia="ru-RU"/>
        </w:rPr>
        <w:lastRenderedPageBreak/>
        <w:t xml:space="preserve">безопасности и (или) качеству. О проведении выборочного контроля контролируемые лица не уведомляются.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ходе выборочного контроля могут совершаться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получение письменных объяснений;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истребование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отбор проб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w:t>
      </w:r>
      <w:r w:rsidRPr="002E6DC0">
        <w:rPr>
          <w:rFonts w:ascii="Times New Roman" w:eastAsia="Times New Roman" w:hAnsi="Times New Roman" w:cs="Times New Roman"/>
          <w:sz w:val="24"/>
          <w:szCs w:val="24"/>
          <w:lang w:eastAsia="ru-RU"/>
        </w:rPr>
        <w:lastRenderedPageBreak/>
        <w:t xml:space="preserve">(образцов) продукции (товаров), с приложением результатов инструментального обследования, испытания или экспертизы продукции (товаров).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5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1011" w:history="1">
        <w:r w:rsidRPr="002E6DC0">
          <w:rPr>
            <w:rFonts w:ascii="Times New Roman" w:eastAsia="Times New Roman" w:hAnsi="Times New Roman" w:cs="Times New Roman"/>
            <w:color w:val="0000FF"/>
            <w:sz w:val="24"/>
            <w:szCs w:val="24"/>
            <w:u w:val="single"/>
            <w:lang w:eastAsia="ru-RU"/>
          </w:rPr>
          <w:t>6</w:t>
        </w:r>
      </w:hyperlink>
      <w:r w:rsidRPr="002E6DC0">
        <w:rPr>
          <w:rFonts w:ascii="Times New Roman" w:eastAsia="Times New Roman" w:hAnsi="Times New Roman" w:cs="Times New Roman"/>
          <w:sz w:val="24"/>
          <w:szCs w:val="24"/>
          <w:lang w:eastAsia="ru-RU"/>
        </w:rPr>
        <w:t xml:space="preserve">, </w:t>
      </w:r>
      <w:hyperlink w:anchor="p1014" w:history="1">
        <w:r w:rsidRPr="002E6DC0">
          <w:rPr>
            <w:rFonts w:ascii="Times New Roman" w:eastAsia="Times New Roman" w:hAnsi="Times New Roman" w:cs="Times New Roman"/>
            <w:color w:val="0000FF"/>
            <w:sz w:val="24"/>
            <w:szCs w:val="24"/>
            <w:u w:val="single"/>
            <w:lang w:eastAsia="ru-RU"/>
          </w:rPr>
          <w:t>8 части 1 статьи 57</w:t>
        </w:r>
      </w:hyperlink>
      <w:r w:rsidRPr="002E6DC0">
        <w:rPr>
          <w:rFonts w:ascii="Times New Roman" w:eastAsia="Times New Roman" w:hAnsi="Times New Roman" w:cs="Times New Roman"/>
          <w:sz w:val="24"/>
          <w:szCs w:val="24"/>
          <w:lang w:eastAsia="ru-RU"/>
        </w:rPr>
        <w:t xml:space="preserve"> и </w:t>
      </w:r>
      <w:hyperlink w:anchor="p1198" w:history="1">
        <w:r w:rsidRPr="002E6DC0">
          <w:rPr>
            <w:rFonts w:ascii="Times New Roman" w:eastAsia="Times New Roman" w:hAnsi="Times New Roman" w:cs="Times New Roman"/>
            <w:color w:val="0000FF"/>
            <w:sz w:val="24"/>
            <w:szCs w:val="24"/>
            <w:u w:val="single"/>
            <w:lang w:eastAsia="ru-RU"/>
          </w:rPr>
          <w:t>частью 12 статьи 66</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5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70. Инспекционный визит</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98" w:name="p1298"/>
      <w:bookmarkEnd w:id="98"/>
      <w:r w:rsidRPr="002E6DC0">
        <w:rPr>
          <w:rFonts w:ascii="Times New Roman" w:eastAsia="Times New Roman" w:hAnsi="Times New Roman" w:cs="Times New Roman"/>
          <w:sz w:val="24"/>
          <w:szCs w:val="24"/>
          <w:lang w:eastAsia="ru-RU"/>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2.1. Инспекционный визит, указанный в </w:t>
      </w:r>
      <w:hyperlink w:anchor="p1298" w:history="1">
        <w:r w:rsidRPr="002E6DC0">
          <w:rPr>
            <w:rFonts w:ascii="Times New Roman" w:eastAsia="Times New Roman" w:hAnsi="Times New Roman" w:cs="Times New Roman"/>
            <w:color w:val="0000FF"/>
            <w:sz w:val="24"/>
            <w:szCs w:val="24"/>
            <w:u w:val="single"/>
            <w:lang w:eastAsia="ru-RU"/>
          </w:rPr>
          <w:t>части 2</w:t>
        </w:r>
      </w:hyperlink>
      <w:r w:rsidRPr="002E6DC0">
        <w:rPr>
          <w:rFonts w:ascii="Times New Roman" w:eastAsia="Times New Roman" w:hAnsi="Times New Roman" w:cs="Times New Roman"/>
          <w:sz w:val="24"/>
          <w:szCs w:val="24"/>
          <w:lang w:eastAsia="ru-RU"/>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2.1 введена Федеральным </w:t>
      </w:r>
      <w:hyperlink r:id="rId35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ходе инспекционного визита могут совершаться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опрос;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получение письменных объяснений;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Инспекционный визит проводится без предварительного уведомления контролируемого лица и собственника производственного объекта.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Контролируемые лица или их представители обязаны обеспечить беспрепятственный доступ инспектора в здания, сооружения, помещения.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1011" w:history="1">
        <w:r w:rsidRPr="002E6DC0">
          <w:rPr>
            <w:rFonts w:ascii="Times New Roman" w:eastAsia="Times New Roman" w:hAnsi="Times New Roman" w:cs="Times New Roman"/>
            <w:color w:val="0000FF"/>
            <w:sz w:val="24"/>
            <w:szCs w:val="24"/>
            <w:u w:val="single"/>
            <w:lang w:eastAsia="ru-RU"/>
          </w:rPr>
          <w:t>6</w:t>
        </w:r>
      </w:hyperlink>
      <w:r w:rsidRPr="002E6DC0">
        <w:rPr>
          <w:rFonts w:ascii="Times New Roman" w:eastAsia="Times New Roman" w:hAnsi="Times New Roman" w:cs="Times New Roman"/>
          <w:sz w:val="24"/>
          <w:szCs w:val="24"/>
          <w:lang w:eastAsia="ru-RU"/>
        </w:rPr>
        <w:t xml:space="preserve">, </w:t>
      </w:r>
      <w:hyperlink w:anchor="p1014" w:history="1">
        <w:r w:rsidRPr="002E6DC0">
          <w:rPr>
            <w:rFonts w:ascii="Times New Roman" w:eastAsia="Times New Roman" w:hAnsi="Times New Roman" w:cs="Times New Roman"/>
            <w:color w:val="0000FF"/>
            <w:sz w:val="24"/>
            <w:szCs w:val="24"/>
            <w:u w:val="single"/>
            <w:lang w:eastAsia="ru-RU"/>
          </w:rPr>
          <w:t>8 части 1</w:t>
        </w:r>
      </w:hyperlink>
      <w:r w:rsidRPr="002E6DC0">
        <w:rPr>
          <w:rFonts w:ascii="Times New Roman" w:eastAsia="Times New Roman" w:hAnsi="Times New Roman" w:cs="Times New Roman"/>
          <w:sz w:val="24"/>
          <w:szCs w:val="24"/>
          <w:lang w:eastAsia="ru-RU"/>
        </w:rPr>
        <w:t xml:space="preserve">, </w:t>
      </w:r>
      <w:hyperlink w:anchor="p1019" w:history="1">
        <w:r w:rsidRPr="002E6DC0">
          <w:rPr>
            <w:rFonts w:ascii="Times New Roman" w:eastAsia="Times New Roman" w:hAnsi="Times New Roman" w:cs="Times New Roman"/>
            <w:color w:val="0000FF"/>
            <w:sz w:val="24"/>
            <w:szCs w:val="24"/>
            <w:u w:val="single"/>
            <w:lang w:eastAsia="ru-RU"/>
          </w:rPr>
          <w:t>частью 3 статьи 57</w:t>
        </w:r>
      </w:hyperlink>
      <w:r w:rsidRPr="002E6DC0">
        <w:rPr>
          <w:rFonts w:ascii="Times New Roman" w:eastAsia="Times New Roman" w:hAnsi="Times New Roman" w:cs="Times New Roman"/>
          <w:sz w:val="24"/>
          <w:szCs w:val="24"/>
          <w:lang w:eastAsia="ru-RU"/>
        </w:rPr>
        <w:t xml:space="preserve"> и </w:t>
      </w:r>
      <w:hyperlink w:anchor="p1198" w:history="1">
        <w:r w:rsidRPr="002E6DC0">
          <w:rPr>
            <w:rFonts w:ascii="Times New Roman" w:eastAsia="Times New Roman" w:hAnsi="Times New Roman" w:cs="Times New Roman"/>
            <w:color w:val="0000FF"/>
            <w:sz w:val="24"/>
            <w:szCs w:val="24"/>
            <w:u w:val="single"/>
            <w:lang w:eastAsia="ru-RU"/>
          </w:rPr>
          <w:t>частью 12 статьи 66</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355"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356"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71. Рейдовый осмотр</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5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99" w:name="p1317"/>
      <w:bookmarkEnd w:id="99"/>
      <w:r w:rsidRPr="002E6DC0">
        <w:rPr>
          <w:rFonts w:ascii="Times New Roman" w:eastAsia="Times New Roman" w:hAnsi="Times New Roman" w:cs="Times New Roman"/>
          <w:sz w:val="24"/>
          <w:szCs w:val="24"/>
          <w:lang w:eastAsia="ru-RU"/>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Рейдовый осмотр, указанный в </w:t>
      </w:r>
      <w:hyperlink w:anchor="p1317"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35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Рейдовый осмотр может проводиться в форме совместного (межведомственного)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ходе рейдового осмотра могут совершаться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опрос;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получение письменных объяснений;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истребование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отбор проб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эксперимент.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использования (эксплуатации) производственных объектов, отнесенных к определенным категориям риска.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5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7.1 введена Федеральным </w:t>
      </w:r>
      <w:hyperlink r:id="rId36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При проведении рейдового осмотра инспекторы вправе взаимодействовать с находящимися на производственных объектах лицами.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w:t>
      </w:r>
      <w:r w:rsidRPr="002E6DC0">
        <w:rPr>
          <w:rFonts w:ascii="Times New Roman" w:eastAsia="Times New Roman" w:hAnsi="Times New Roman" w:cs="Times New Roman"/>
          <w:sz w:val="24"/>
          <w:szCs w:val="24"/>
          <w:lang w:eastAsia="ru-RU"/>
        </w:rPr>
        <w:lastRenderedPageBreak/>
        <w:t xml:space="preserve">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6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1011" w:history="1">
        <w:r w:rsidRPr="002E6DC0">
          <w:rPr>
            <w:rFonts w:ascii="Times New Roman" w:eastAsia="Times New Roman" w:hAnsi="Times New Roman" w:cs="Times New Roman"/>
            <w:color w:val="0000FF"/>
            <w:sz w:val="24"/>
            <w:szCs w:val="24"/>
            <w:u w:val="single"/>
            <w:lang w:eastAsia="ru-RU"/>
          </w:rPr>
          <w:t>6</w:t>
        </w:r>
      </w:hyperlink>
      <w:r w:rsidRPr="002E6DC0">
        <w:rPr>
          <w:rFonts w:ascii="Times New Roman" w:eastAsia="Times New Roman" w:hAnsi="Times New Roman" w:cs="Times New Roman"/>
          <w:sz w:val="24"/>
          <w:szCs w:val="24"/>
          <w:lang w:eastAsia="ru-RU"/>
        </w:rPr>
        <w:t xml:space="preserve">, </w:t>
      </w:r>
      <w:hyperlink w:anchor="p1014" w:history="1">
        <w:r w:rsidRPr="002E6DC0">
          <w:rPr>
            <w:rFonts w:ascii="Times New Roman" w:eastAsia="Times New Roman" w:hAnsi="Times New Roman" w:cs="Times New Roman"/>
            <w:color w:val="0000FF"/>
            <w:sz w:val="24"/>
            <w:szCs w:val="24"/>
            <w:u w:val="single"/>
            <w:lang w:eastAsia="ru-RU"/>
          </w:rPr>
          <w:t>8 части 1</w:t>
        </w:r>
      </w:hyperlink>
      <w:r w:rsidRPr="002E6DC0">
        <w:rPr>
          <w:rFonts w:ascii="Times New Roman" w:eastAsia="Times New Roman" w:hAnsi="Times New Roman" w:cs="Times New Roman"/>
          <w:sz w:val="24"/>
          <w:szCs w:val="24"/>
          <w:lang w:eastAsia="ru-RU"/>
        </w:rPr>
        <w:t xml:space="preserve">, </w:t>
      </w:r>
      <w:hyperlink w:anchor="p1019" w:history="1">
        <w:r w:rsidRPr="002E6DC0">
          <w:rPr>
            <w:rFonts w:ascii="Times New Roman" w:eastAsia="Times New Roman" w:hAnsi="Times New Roman" w:cs="Times New Roman"/>
            <w:color w:val="0000FF"/>
            <w:sz w:val="24"/>
            <w:szCs w:val="24"/>
            <w:u w:val="single"/>
            <w:lang w:eastAsia="ru-RU"/>
          </w:rPr>
          <w:t>частью 3 статьи 57</w:t>
        </w:r>
      </w:hyperlink>
      <w:r w:rsidRPr="002E6DC0">
        <w:rPr>
          <w:rFonts w:ascii="Times New Roman" w:eastAsia="Times New Roman" w:hAnsi="Times New Roman" w:cs="Times New Roman"/>
          <w:sz w:val="24"/>
          <w:szCs w:val="24"/>
          <w:lang w:eastAsia="ru-RU"/>
        </w:rPr>
        <w:t xml:space="preserve"> и </w:t>
      </w:r>
      <w:hyperlink w:anchor="p1198" w:history="1">
        <w:r w:rsidRPr="002E6DC0">
          <w:rPr>
            <w:rFonts w:ascii="Times New Roman" w:eastAsia="Times New Roman" w:hAnsi="Times New Roman" w:cs="Times New Roman"/>
            <w:color w:val="0000FF"/>
            <w:sz w:val="24"/>
            <w:szCs w:val="24"/>
            <w:u w:val="single"/>
            <w:lang w:eastAsia="ru-RU"/>
          </w:rPr>
          <w:t>частью 12 статьи 66</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08.08.2024 </w:t>
      </w:r>
      <w:hyperlink r:id="rId362" w:history="1">
        <w:r w:rsidRPr="002E6DC0">
          <w:rPr>
            <w:rFonts w:ascii="Times New Roman" w:eastAsia="Times New Roman" w:hAnsi="Times New Roman" w:cs="Times New Roman"/>
            <w:color w:val="0000FF"/>
            <w:sz w:val="24"/>
            <w:szCs w:val="24"/>
            <w:u w:val="single"/>
            <w:lang w:eastAsia="ru-RU"/>
          </w:rPr>
          <w:t>N 289-ФЗ</w:t>
        </w:r>
      </w:hyperlink>
      <w:r w:rsidRPr="002E6DC0">
        <w:rPr>
          <w:rFonts w:ascii="Times New Roman" w:eastAsia="Times New Roman" w:hAnsi="Times New Roman" w:cs="Times New Roman"/>
          <w:sz w:val="24"/>
          <w:szCs w:val="24"/>
          <w:lang w:eastAsia="ru-RU"/>
        </w:rPr>
        <w:t xml:space="preserve">, от 28.12.2024 </w:t>
      </w:r>
      <w:hyperlink r:id="rId363"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72. Документарная проверка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36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6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получение письменных объяснений;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истребование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w:t>
      </w:r>
      <w:r w:rsidRPr="002E6DC0">
        <w:rPr>
          <w:rFonts w:ascii="Times New Roman" w:eastAsia="Times New Roman" w:hAnsi="Times New Roman" w:cs="Times New Roman"/>
          <w:sz w:val="24"/>
          <w:szCs w:val="24"/>
          <w:lang w:eastAsia="ru-RU"/>
        </w:rPr>
        <w:lastRenderedPageBreak/>
        <w:t xml:space="preserve">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6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7 в ред. Федерального </w:t>
      </w:r>
      <w:hyperlink r:id="rId36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1011" w:history="1">
        <w:r w:rsidRPr="002E6DC0">
          <w:rPr>
            <w:rFonts w:ascii="Times New Roman" w:eastAsia="Times New Roman" w:hAnsi="Times New Roman" w:cs="Times New Roman"/>
            <w:color w:val="0000FF"/>
            <w:sz w:val="24"/>
            <w:szCs w:val="24"/>
            <w:u w:val="single"/>
            <w:lang w:eastAsia="ru-RU"/>
          </w:rPr>
          <w:t>6</w:t>
        </w:r>
      </w:hyperlink>
      <w:r w:rsidRPr="002E6DC0">
        <w:rPr>
          <w:rFonts w:ascii="Times New Roman" w:eastAsia="Times New Roman" w:hAnsi="Times New Roman" w:cs="Times New Roman"/>
          <w:sz w:val="24"/>
          <w:szCs w:val="24"/>
          <w:lang w:eastAsia="ru-RU"/>
        </w:rPr>
        <w:t xml:space="preserve">, </w:t>
      </w:r>
      <w:hyperlink w:anchor="p1014" w:history="1">
        <w:r w:rsidRPr="002E6DC0">
          <w:rPr>
            <w:rFonts w:ascii="Times New Roman" w:eastAsia="Times New Roman" w:hAnsi="Times New Roman" w:cs="Times New Roman"/>
            <w:color w:val="0000FF"/>
            <w:sz w:val="24"/>
            <w:szCs w:val="24"/>
            <w:u w:val="single"/>
            <w:lang w:eastAsia="ru-RU"/>
          </w:rPr>
          <w:t>8 части 1 статьи 57</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9 в ред. Федерального </w:t>
      </w:r>
      <w:hyperlink r:id="rId36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73. Выездная проверка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00" w:name="p1370"/>
      <w:bookmarkEnd w:id="100"/>
      <w:r w:rsidRPr="002E6DC0">
        <w:rPr>
          <w:rFonts w:ascii="Times New Roman" w:eastAsia="Times New Roman" w:hAnsi="Times New Roman" w:cs="Times New Roman"/>
          <w:sz w:val="24"/>
          <w:szCs w:val="24"/>
          <w:lang w:eastAsia="ru-RU"/>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1" w:name="p1371"/>
      <w:bookmarkEnd w:id="101"/>
      <w:r w:rsidRPr="002E6DC0">
        <w:rPr>
          <w:rFonts w:ascii="Times New Roman" w:eastAsia="Times New Roman" w:hAnsi="Times New Roman" w:cs="Times New Roman"/>
          <w:sz w:val="24"/>
          <w:szCs w:val="24"/>
          <w:lang w:eastAsia="ru-RU"/>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2.1. Выездная проверка, указанная в </w:t>
      </w:r>
      <w:hyperlink w:anchor="p1370"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2.1 введена Федеральным </w:t>
      </w:r>
      <w:hyperlink r:id="rId36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Выездная проверка проводится в случае, если не представляется возможным: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1371" w:history="1">
        <w:r w:rsidRPr="002E6DC0">
          <w:rPr>
            <w:rFonts w:ascii="Times New Roman" w:eastAsia="Times New Roman" w:hAnsi="Times New Roman" w:cs="Times New Roman"/>
            <w:color w:val="0000FF"/>
            <w:sz w:val="24"/>
            <w:szCs w:val="24"/>
            <w:u w:val="single"/>
            <w:lang w:eastAsia="ru-RU"/>
          </w:rPr>
          <w:t>части 2</w:t>
        </w:r>
      </w:hyperlink>
      <w:r w:rsidRPr="002E6DC0">
        <w:rPr>
          <w:rFonts w:ascii="Times New Roman" w:eastAsia="Times New Roman" w:hAnsi="Times New Roman" w:cs="Times New Roman"/>
          <w:sz w:val="24"/>
          <w:szCs w:val="24"/>
          <w:lang w:eastAsia="ru-RU"/>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w:t>
      </w:r>
      <w:hyperlink w:anchor="p1011" w:history="1">
        <w:r w:rsidRPr="002E6DC0">
          <w:rPr>
            <w:rFonts w:ascii="Times New Roman" w:eastAsia="Times New Roman" w:hAnsi="Times New Roman" w:cs="Times New Roman"/>
            <w:color w:val="0000FF"/>
            <w:sz w:val="24"/>
            <w:szCs w:val="24"/>
            <w:u w:val="single"/>
            <w:lang w:eastAsia="ru-RU"/>
          </w:rPr>
          <w:t>6</w:t>
        </w:r>
      </w:hyperlink>
      <w:r w:rsidRPr="002E6DC0">
        <w:rPr>
          <w:rFonts w:ascii="Times New Roman" w:eastAsia="Times New Roman" w:hAnsi="Times New Roman" w:cs="Times New Roman"/>
          <w:sz w:val="24"/>
          <w:szCs w:val="24"/>
          <w:lang w:eastAsia="ru-RU"/>
        </w:rPr>
        <w:t xml:space="preserve">, </w:t>
      </w:r>
      <w:hyperlink w:anchor="p1014" w:history="1">
        <w:r w:rsidRPr="002E6DC0">
          <w:rPr>
            <w:rFonts w:ascii="Times New Roman" w:eastAsia="Times New Roman" w:hAnsi="Times New Roman" w:cs="Times New Roman"/>
            <w:color w:val="0000FF"/>
            <w:sz w:val="24"/>
            <w:szCs w:val="24"/>
            <w:u w:val="single"/>
            <w:lang w:eastAsia="ru-RU"/>
          </w:rPr>
          <w:t>8 части 1</w:t>
        </w:r>
      </w:hyperlink>
      <w:r w:rsidRPr="002E6DC0">
        <w:rPr>
          <w:rFonts w:ascii="Times New Roman" w:eastAsia="Times New Roman" w:hAnsi="Times New Roman" w:cs="Times New Roman"/>
          <w:sz w:val="24"/>
          <w:szCs w:val="24"/>
          <w:lang w:eastAsia="ru-RU"/>
        </w:rPr>
        <w:t xml:space="preserve">, </w:t>
      </w:r>
      <w:hyperlink w:anchor="p1019" w:history="1">
        <w:r w:rsidRPr="002E6DC0">
          <w:rPr>
            <w:rFonts w:ascii="Times New Roman" w:eastAsia="Times New Roman" w:hAnsi="Times New Roman" w:cs="Times New Roman"/>
            <w:color w:val="0000FF"/>
            <w:sz w:val="24"/>
            <w:szCs w:val="24"/>
            <w:u w:val="single"/>
            <w:lang w:eastAsia="ru-RU"/>
          </w:rPr>
          <w:t>частью 3 статьи 57</w:t>
        </w:r>
      </w:hyperlink>
      <w:r w:rsidRPr="002E6DC0">
        <w:rPr>
          <w:rFonts w:ascii="Times New Roman" w:eastAsia="Times New Roman" w:hAnsi="Times New Roman" w:cs="Times New Roman"/>
          <w:sz w:val="24"/>
          <w:szCs w:val="24"/>
          <w:lang w:eastAsia="ru-RU"/>
        </w:rPr>
        <w:t xml:space="preserve"> и </w:t>
      </w:r>
      <w:hyperlink w:anchor="p1198" w:history="1">
        <w:r w:rsidRPr="002E6DC0">
          <w:rPr>
            <w:rFonts w:ascii="Times New Roman" w:eastAsia="Times New Roman" w:hAnsi="Times New Roman" w:cs="Times New Roman"/>
            <w:color w:val="0000FF"/>
            <w:sz w:val="24"/>
            <w:szCs w:val="24"/>
            <w:u w:val="single"/>
            <w:lang w:eastAsia="ru-RU"/>
          </w:rPr>
          <w:t>частями 12</w:t>
        </w:r>
      </w:hyperlink>
      <w:r w:rsidRPr="002E6DC0">
        <w:rPr>
          <w:rFonts w:ascii="Times New Roman" w:eastAsia="Times New Roman" w:hAnsi="Times New Roman" w:cs="Times New Roman"/>
          <w:sz w:val="24"/>
          <w:szCs w:val="24"/>
          <w:lang w:eastAsia="ru-RU"/>
        </w:rPr>
        <w:t xml:space="preserve"> и </w:t>
      </w:r>
      <w:hyperlink w:anchor="p1200" w:history="1">
        <w:r w:rsidRPr="002E6DC0">
          <w:rPr>
            <w:rFonts w:ascii="Times New Roman" w:eastAsia="Times New Roman" w:hAnsi="Times New Roman" w:cs="Times New Roman"/>
            <w:color w:val="0000FF"/>
            <w:sz w:val="24"/>
            <w:szCs w:val="24"/>
            <w:u w:val="single"/>
            <w:lang w:eastAsia="ru-RU"/>
          </w:rPr>
          <w:t>12.1 статьи 66</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370"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08.08.2024 </w:t>
      </w:r>
      <w:hyperlink r:id="rId371" w:history="1">
        <w:r w:rsidRPr="002E6DC0">
          <w:rPr>
            <w:rFonts w:ascii="Times New Roman" w:eastAsia="Times New Roman" w:hAnsi="Times New Roman" w:cs="Times New Roman"/>
            <w:color w:val="0000FF"/>
            <w:sz w:val="24"/>
            <w:szCs w:val="24"/>
            <w:u w:val="single"/>
            <w:lang w:eastAsia="ru-RU"/>
          </w:rPr>
          <w:t>N 289-ФЗ</w:t>
        </w:r>
      </w:hyperlink>
      <w:r w:rsidRPr="002E6DC0">
        <w:rPr>
          <w:rFonts w:ascii="Times New Roman" w:eastAsia="Times New Roman" w:hAnsi="Times New Roman" w:cs="Times New Roman"/>
          <w:sz w:val="24"/>
          <w:szCs w:val="24"/>
          <w:lang w:eastAsia="ru-RU"/>
        </w:rPr>
        <w:t xml:space="preserve">, от 28.12.2024 </w:t>
      </w:r>
      <w:hyperlink r:id="rId372"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355" w:history="1">
        <w:r w:rsidRPr="002E6DC0">
          <w:rPr>
            <w:rFonts w:ascii="Times New Roman" w:eastAsia="Times New Roman" w:hAnsi="Times New Roman" w:cs="Times New Roman"/>
            <w:color w:val="0000FF"/>
            <w:sz w:val="24"/>
            <w:szCs w:val="24"/>
            <w:u w:val="single"/>
            <w:lang w:eastAsia="ru-RU"/>
          </w:rPr>
          <w:t>статьей 21</w:t>
        </w:r>
      </w:hyperlink>
      <w:r w:rsidRPr="002E6DC0">
        <w:rPr>
          <w:rFonts w:ascii="Times New Roman" w:eastAsia="Times New Roman" w:hAnsi="Times New Roman" w:cs="Times New Roman"/>
          <w:sz w:val="24"/>
          <w:szCs w:val="24"/>
          <w:lang w:eastAsia="ru-RU"/>
        </w:rPr>
        <w:t xml:space="preserve"> настоящего Федерального закона, если иное не предусмотрено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2" w:name="p1381"/>
      <w:bookmarkEnd w:id="102"/>
      <w:r w:rsidRPr="002E6DC0">
        <w:rPr>
          <w:rFonts w:ascii="Times New Roman" w:eastAsia="Times New Roman" w:hAnsi="Times New Roman" w:cs="Times New Roman"/>
          <w:sz w:val="24"/>
          <w:szCs w:val="24"/>
          <w:lang w:eastAsia="ru-RU"/>
        </w:rPr>
        <w:lastRenderedPageBreak/>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1011" w:history="1">
        <w:r w:rsidRPr="002E6DC0">
          <w:rPr>
            <w:rFonts w:ascii="Times New Roman" w:eastAsia="Times New Roman" w:hAnsi="Times New Roman" w:cs="Times New Roman"/>
            <w:color w:val="0000FF"/>
            <w:sz w:val="24"/>
            <w:szCs w:val="24"/>
            <w:u w:val="single"/>
            <w:lang w:eastAsia="ru-RU"/>
          </w:rPr>
          <w:t>пункт 6 части 1 статьи 57</w:t>
        </w:r>
      </w:hyperlink>
      <w:r w:rsidRPr="002E6DC0">
        <w:rPr>
          <w:rFonts w:ascii="Times New Roman" w:eastAsia="Times New Roman" w:hAnsi="Times New Roman" w:cs="Times New Roman"/>
          <w:sz w:val="24"/>
          <w:szCs w:val="24"/>
          <w:lang w:eastAsia="ru-RU"/>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7.1. Действие требований, установленных </w:t>
      </w:r>
      <w:hyperlink w:anchor="p1381" w:history="1">
        <w:r w:rsidRPr="002E6DC0">
          <w:rPr>
            <w:rFonts w:ascii="Times New Roman" w:eastAsia="Times New Roman" w:hAnsi="Times New Roman" w:cs="Times New Roman"/>
            <w:color w:val="0000FF"/>
            <w:sz w:val="24"/>
            <w:szCs w:val="24"/>
            <w:u w:val="single"/>
            <w:lang w:eastAsia="ru-RU"/>
          </w:rPr>
          <w:t>частью 7</w:t>
        </w:r>
      </w:hyperlink>
      <w:r w:rsidRPr="002E6DC0">
        <w:rPr>
          <w:rFonts w:ascii="Times New Roman" w:eastAsia="Times New Roman" w:hAnsi="Times New Roman" w:cs="Times New Roman"/>
          <w:sz w:val="24"/>
          <w:szCs w:val="24"/>
          <w:lang w:eastAsia="ru-RU"/>
        </w:rPr>
        <w:t xml:space="preserve">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373" w:history="1">
        <w:r w:rsidRPr="002E6DC0">
          <w:rPr>
            <w:rFonts w:ascii="Times New Roman" w:eastAsia="Times New Roman" w:hAnsi="Times New Roman" w:cs="Times New Roman"/>
            <w:color w:val="0000FF"/>
            <w:sz w:val="24"/>
            <w:szCs w:val="24"/>
            <w:u w:val="single"/>
            <w:lang w:eastAsia="ru-RU"/>
          </w:rPr>
          <w:t>пунктом 2 части 1.1 статьи 4</w:t>
        </w:r>
      </w:hyperlink>
      <w:r w:rsidRPr="002E6DC0">
        <w:rPr>
          <w:rFonts w:ascii="Times New Roman" w:eastAsia="Times New Roman" w:hAnsi="Times New Roman" w:cs="Times New Roman"/>
          <w:sz w:val="24"/>
          <w:szCs w:val="24"/>
          <w:lang w:eastAsia="ru-RU"/>
        </w:rPr>
        <w:t xml:space="preserve"> Федерального закона от 24 июля 2007 года N 209-ФЗ "О развитии малого и среднего предпринимательства в Российской Федерации"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374" w:history="1">
        <w:r w:rsidRPr="002E6DC0">
          <w:rPr>
            <w:rFonts w:ascii="Times New Roman" w:eastAsia="Times New Roman" w:hAnsi="Times New Roman" w:cs="Times New Roman"/>
            <w:color w:val="0000FF"/>
            <w:sz w:val="24"/>
            <w:szCs w:val="24"/>
            <w:u w:val="single"/>
            <w:lang w:eastAsia="ru-RU"/>
          </w:rPr>
          <w:t>подпунктом 19.6 пункта 1 статьи 265</w:t>
        </w:r>
      </w:hyperlink>
      <w:r w:rsidRPr="002E6DC0">
        <w:rPr>
          <w:rFonts w:ascii="Times New Roman" w:eastAsia="Times New Roman" w:hAnsi="Times New Roman" w:cs="Times New Roman"/>
          <w:sz w:val="24"/>
          <w:szCs w:val="24"/>
          <w:lang w:eastAsia="ru-RU"/>
        </w:rPr>
        <w:t xml:space="preserve"> Налогового кодекса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7.1 введена Федеральным </w:t>
      </w:r>
      <w:hyperlink r:id="rId37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В ходе выездной проверки могут совершаться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опрос;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получение письменных объяснений;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истребование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отбор проб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эксперимент.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w:t>
      </w:r>
      <w:r w:rsidRPr="002E6DC0">
        <w:rPr>
          <w:rFonts w:ascii="Times New Roman" w:eastAsia="Times New Roman" w:hAnsi="Times New Roman" w:cs="Times New Roman"/>
          <w:sz w:val="24"/>
          <w:szCs w:val="24"/>
          <w:lang w:eastAsia="ru-RU"/>
        </w:rPr>
        <w:lastRenderedPageBreak/>
        <w:t xml:space="preserve">выездной проверки в отношении объектов контроля, отнесенных к определенным категориям риска причинения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376"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74. Наблюдение за соблюдением обязательных требований (мониторинг безопасности)</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7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 решение о проведении внепланового контрольного (надзорного) мероприятия в соответствии со </w:t>
      </w:r>
      <w:hyperlink w:anchor="p1045" w:history="1">
        <w:r w:rsidRPr="002E6DC0">
          <w:rPr>
            <w:rFonts w:ascii="Times New Roman" w:eastAsia="Times New Roman" w:hAnsi="Times New Roman" w:cs="Times New Roman"/>
            <w:color w:val="0000FF"/>
            <w:sz w:val="24"/>
            <w:szCs w:val="24"/>
            <w:u w:val="single"/>
            <w:lang w:eastAsia="ru-RU"/>
          </w:rPr>
          <w:t>статьей 60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решение об объявлении предостережения;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решение о выдаче предписания об устранении выявленных нарушений в порядке, предусмотренном </w:t>
      </w:r>
      <w:hyperlink w:anchor="p1584" w:history="1">
        <w:r w:rsidRPr="002E6DC0">
          <w:rPr>
            <w:rFonts w:ascii="Times New Roman" w:eastAsia="Times New Roman" w:hAnsi="Times New Roman" w:cs="Times New Roman"/>
            <w:color w:val="0000FF"/>
            <w:sz w:val="24"/>
            <w:szCs w:val="24"/>
            <w:u w:val="single"/>
            <w:lang w:eastAsia="ru-RU"/>
          </w:rPr>
          <w:t>пунктом 1 части 2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1592" w:history="1">
        <w:r w:rsidRPr="002E6DC0">
          <w:rPr>
            <w:rFonts w:ascii="Times New Roman" w:eastAsia="Times New Roman" w:hAnsi="Times New Roman" w:cs="Times New Roman"/>
            <w:color w:val="0000FF"/>
            <w:sz w:val="24"/>
            <w:szCs w:val="24"/>
            <w:u w:val="single"/>
            <w:lang w:eastAsia="ru-RU"/>
          </w:rPr>
          <w:t>частью 3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3 в ред. Федерального </w:t>
      </w:r>
      <w:hyperlink r:id="rId37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75. Выездное обследование</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7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3" w:name="p1416"/>
      <w:bookmarkEnd w:id="103"/>
      <w:r w:rsidRPr="002E6DC0">
        <w:rPr>
          <w:rFonts w:ascii="Times New Roman" w:eastAsia="Times New Roman" w:hAnsi="Times New Roman" w:cs="Times New Roman"/>
          <w:sz w:val="24"/>
          <w:szCs w:val="24"/>
          <w:lang w:eastAsia="ru-RU"/>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2.1. Выездное обследование, указанное в </w:t>
      </w:r>
      <w:hyperlink w:anchor="p1416" w:history="1">
        <w:r w:rsidRPr="002E6DC0">
          <w:rPr>
            <w:rFonts w:ascii="Times New Roman" w:eastAsia="Times New Roman" w:hAnsi="Times New Roman" w:cs="Times New Roman"/>
            <w:color w:val="0000FF"/>
            <w:sz w:val="24"/>
            <w:szCs w:val="24"/>
            <w:u w:val="single"/>
            <w:lang w:eastAsia="ru-RU"/>
          </w:rPr>
          <w:t>части 2</w:t>
        </w:r>
      </w:hyperlink>
      <w:r w:rsidRPr="002E6DC0">
        <w:rPr>
          <w:rFonts w:ascii="Times New Roman" w:eastAsia="Times New Roman" w:hAnsi="Times New Roman" w:cs="Times New Roman"/>
          <w:sz w:val="24"/>
          <w:szCs w:val="24"/>
          <w:lang w:eastAsia="ru-RU"/>
        </w:rPr>
        <w:t xml:space="preserve"> настоящей статьи, может быть проведено с использованием беспилотных аппаратов (систем) в случаях, предусмотренных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2.1 введена Федеральным </w:t>
      </w:r>
      <w:hyperlink r:id="rId38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8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отбор проб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инструментальное обследование (с применением видеозаписи);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Выездное обследование проводится без информирования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 результатам проведения выездного обследования не может быть принято решение, предусмотренное </w:t>
      </w:r>
      <w:hyperlink w:anchor="p1586" w:history="1">
        <w:r w:rsidRPr="002E6DC0">
          <w:rPr>
            <w:rFonts w:ascii="Times New Roman" w:eastAsia="Times New Roman" w:hAnsi="Times New Roman" w:cs="Times New Roman"/>
            <w:color w:val="0000FF"/>
            <w:sz w:val="24"/>
            <w:szCs w:val="24"/>
            <w:u w:val="single"/>
            <w:lang w:eastAsia="ru-RU"/>
          </w:rPr>
          <w:t>пунктом 2 части 2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за исключением случаев, установленных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08.08.2024 </w:t>
      </w:r>
      <w:hyperlink r:id="rId382" w:history="1">
        <w:r w:rsidRPr="002E6DC0">
          <w:rPr>
            <w:rFonts w:ascii="Times New Roman" w:eastAsia="Times New Roman" w:hAnsi="Times New Roman" w:cs="Times New Roman"/>
            <w:color w:val="0000FF"/>
            <w:sz w:val="24"/>
            <w:szCs w:val="24"/>
            <w:u w:val="single"/>
            <w:lang w:eastAsia="ru-RU"/>
          </w:rPr>
          <w:t>N 289-ФЗ</w:t>
        </w:r>
      </w:hyperlink>
      <w:r w:rsidRPr="002E6DC0">
        <w:rPr>
          <w:rFonts w:ascii="Times New Roman" w:eastAsia="Times New Roman" w:hAnsi="Times New Roman" w:cs="Times New Roman"/>
          <w:sz w:val="24"/>
          <w:szCs w:val="24"/>
          <w:lang w:eastAsia="ru-RU"/>
        </w:rPr>
        <w:t xml:space="preserve">, от 28.12.2024 </w:t>
      </w:r>
      <w:hyperlink r:id="rId383"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6. Утратил силу. - Федеральный </w:t>
      </w:r>
      <w:hyperlink r:id="rId384"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4" w:name="p1430"/>
      <w:bookmarkEnd w:id="104"/>
      <w:r w:rsidRPr="002E6DC0">
        <w:rPr>
          <w:rFonts w:ascii="Times New Roman" w:eastAsia="Times New Roman" w:hAnsi="Times New Roman" w:cs="Times New Roman"/>
          <w:sz w:val="24"/>
          <w:szCs w:val="24"/>
          <w:lang w:eastAsia="ru-RU"/>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пяти рабочих дней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28.12.2024 </w:t>
      </w:r>
      <w:hyperlink r:id="rId385"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от 29.12.2025 </w:t>
      </w:r>
      <w:hyperlink r:id="rId386" w:history="1">
        <w:r w:rsidRPr="002E6DC0">
          <w:rPr>
            <w:rFonts w:ascii="Times New Roman" w:eastAsia="Times New Roman" w:hAnsi="Times New Roman" w:cs="Times New Roman"/>
            <w:color w:val="0000FF"/>
            <w:sz w:val="24"/>
            <w:szCs w:val="24"/>
            <w:u w:val="single"/>
            <w:lang w:eastAsia="ru-RU"/>
          </w:rPr>
          <w:t>N 567-ФЗ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anchor="p1584" w:history="1">
        <w:r w:rsidRPr="002E6DC0">
          <w:rPr>
            <w:rFonts w:ascii="Times New Roman" w:eastAsia="Times New Roman" w:hAnsi="Times New Roman" w:cs="Times New Roman"/>
            <w:color w:val="0000FF"/>
            <w:sz w:val="24"/>
            <w:szCs w:val="24"/>
            <w:u w:val="single"/>
            <w:lang w:eastAsia="ru-RU"/>
          </w:rPr>
          <w:t>пунктом 1 части 2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8 введена Федеральным </w:t>
      </w:r>
      <w:hyperlink r:id="rId38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08.08.2024 N 289-ФЗ)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Незамедлительное проведение контрольной закупки в соответствии с положениями </w:t>
      </w:r>
      <w:hyperlink w:anchor="p1430" w:history="1">
        <w:r w:rsidRPr="002E6DC0">
          <w:rPr>
            <w:rFonts w:ascii="Times New Roman" w:eastAsia="Times New Roman" w:hAnsi="Times New Roman" w:cs="Times New Roman"/>
            <w:color w:val="0000FF"/>
            <w:sz w:val="24"/>
            <w:szCs w:val="24"/>
            <w:u w:val="single"/>
            <w:lang w:eastAsia="ru-RU"/>
          </w:rPr>
          <w:t>части 7</w:t>
        </w:r>
      </w:hyperlink>
      <w:r w:rsidRPr="002E6DC0">
        <w:rPr>
          <w:rFonts w:ascii="Times New Roman" w:eastAsia="Times New Roman" w:hAnsi="Times New Roman" w:cs="Times New Roman"/>
          <w:sz w:val="24"/>
          <w:szCs w:val="24"/>
          <w:lang w:eastAsia="ru-RU"/>
        </w:rPr>
        <w:t xml:space="preserve"> настоящей статьи осуществляется: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r:id="rId388" w:history="1">
        <w:r w:rsidRPr="002E6DC0">
          <w:rPr>
            <w:rFonts w:ascii="Times New Roman" w:eastAsia="Times New Roman" w:hAnsi="Times New Roman" w:cs="Times New Roman"/>
            <w:color w:val="0000FF"/>
            <w:sz w:val="24"/>
            <w:szCs w:val="24"/>
            <w:u w:val="single"/>
            <w:lang w:eastAsia="ru-RU"/>
          </w:rPr>
          <w:t>статьей 20</w:t>
        </w:r>
      </w:hyperlink>
      <w:r w:rsidRPr="002E6DC0">
        <w:rPr>
          <w:rFonts w:ascii="Times New Roman" w:eastAsia="Times New Roman" w:hAnsi="Times New Roman" w:cs="Times New Roman"/>
          <w:sz w:val="24"/>
          <w:szCs w:val="24"/>
          <w:lang w:eastAsia="ru-RU"/>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9 введена Федеральным </w:t>
      </w:r>
      <w:hyperlink r:id="rId38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14. Контрольные (надзорные) действия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76. Осмотр</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9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Если иное не предусмотрено федеральным законом о виде контроля, осмотр не может проводиться в отношении жилого помещения.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 введена Федеральным </w:t>
      </w:r>
      <w:hyperlink r:id="rId39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77. Досмотр</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Если иное не предусмотрено федеральным законом о виде контроля, досмотр не может проводиться в отношении жилого помещения.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w:t>
      </w:r>
      <w:r w:rsidRPr="002E6DC0">
        <w:rPr>
          <w:rFonts w:ascii="Times New Roman" w:eastAsia="Times New Roman" w:hAnsi="Times New Roman" w:cs="Times New Roman"/>
          <w:sz w:val="24"/>
          <w:szCs w:val="24"/>
          <w:lang w:eastAsia="ru-RU"/>
        </w:rPr>
        <w:lastRenderedPageBreak/>
        <w:t xml:space="preserve">использованием мобильного приложения "Инспектор" в случаях, предусмотренных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 введена Федеральным </w:t>
      </w:r>
      <w:hyperlink r:id="rId39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78. Опрос</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3 введена Федеральным </w:t>
      </w:r>
      <w:hyperlink r:id="rId393"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79. Получение письменных объяснений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Объяснения оформляются путем составления письменного документа в свободной форме.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80. Истребование документов</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 в ред. Федерального </w:t>
      </w:r>
      <w:hyperlink r:id="rId39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Истребуемые документы направляются в контрольный (надзорный) орган в форме электронного документа в порядке, предусмотренном </w:t>
      </w:r>
      <w:hyperlink w:anchor="p355" w:history="1">
        <w:r w:rsidRPr="002E6DC0">
          <w:rPr>
            <w:rFonts w:ascii="Times New Roman" w:eastAsia="Times New Roman" w:hAnsi="Times New Roman" w:cs="Times New Roman"/>
            <w:color w:val="0000FF"/>
            <w:sz w:val="24"/>
            <w:szCs w:val="24"/>
            <w:u w:val="single"/>
            <w:lang w:eastAsia="ru-RU"/>
          </w:rPr>
          <w:t>статьей 21</w:t>
        </w:r>
      </w:hyperlink>
      <w:r w:rsidRPr="002E6DC0">
        <w:rPr>
          <w:rFonts w:ascii="Times New Roman" w:eastAsia="Times New Roman" w:hAnsi="Times New Roman" w:cs="Times New Roman"/>
          <w:sz w:val="24"/>
          <w:szCs w:val="24"/>
          <w:lang w:eastAsia="ru-RU"/>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случае представления заверенных копий истребуемых документов инспектор вправе ознакомиться с подлинниками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355" w:history="1">
        <w:r w:rsidRPr="002E6DC0">
          <w:rPr>
            <w:rFonts w:ascii="Times New Roman" w:eastAsia="Times New Roman" w:hAnsi="Times New Roman" w:cs="Times New Roman"/>
            <w:color w:val="0000FF"/>
            <w:sz w:val="24"/>
            <w:szCs w:val="24"/>
            <w:u w:val="single"/>
            <w:lang w:eastAsia="ru-RU"/>
          </w:rPr>
          <w:t>статьей 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81. Отбор проб (образцов)</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w:t>
      </w:r>
      <w:r w:rsidRPr="002E6DC0">
        <w:rPr>
          <w:rFonts w:ascii="Times New Roman" w:eastAsia="Times New Roman" w:hAnsi="Times New Roman" w:cs="Times New Roman"/>
          <w:sz w:val="24"/>
          <w:szCs w:val="24"/>
          <w:lang w:eastAsia="ru-RU"/>
        </w:rPr>
        <w:lastRenderedPageBreak/>
        <w:t xml:space="preserve">(надзорный) орган и (или) экспертную организацию в целях проведения оценки соблюдения контролируемым лицом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Отбор проб (образцов) осуществляется в присутствии контролируемого лица или его представителя и (или) с применением видеозаписи.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 результатам отбора проб (образцов) инспектором или привлеченным им лицом составляется </w:t>
      </w:r>
      <w:hyperlink r:id="rId395" w:history="1">
        <w:r w:rsidRPr="002E6DC0">
          <w:rPr>
            <w:rFonts w:ascii="Times New Roman" w:eastAsia="Times New Roman" w:hAnsi="Times New Roman" w:cs="Times New Roman"/>
            <w:color w:val="0000FF"/>
            <w:sz w:val="24"/>
            <w:szCs w:val="24"/>
            <w:u w:val="single"/>
            <w:lang w:eastAsia="ru-RU"/>
          </w:rPr>
          <w:t>протокол</w:t>
        </w:r>
      </w:hyperlink>
      <w:r w:rsidRPr="002E6DC0">
        <w:rPr>
          <w:rFonts w:ascii="Times New Roman" w:eastAsia="Times New Roman" w:hAnsi="Times New Roman" w:cs="Times New Roman"/>
          <w:sz w:val="24"/>
          <w:szCs w:val="24"/>
          <w:lang w:eastAsia="ru-RU"/>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396" w:history="1">
        <w:r w:rsidRPr="002E6DC0">
          <w:rPr>
            <w:rFonts w:ascii="Times New Roman" w:eastAsia="Times New Roman" w:hAnsi="Times New Roman" w:cs="Times New Roman"/>
            <w:color w:val="0000FF"/>
            <w:sz w:val="24"/>
            <w:szCs w:val="24"/>
            <w:u w:val="single"/>
            <w:lang w:eastAsia="ru-RU"/>
          </w:rPr>
          <w:t>протокол</w:t>
        </w:r>
      </w:hyperlink>
      <w:r w:rsidRPr="002E6DC0">
        <w:rPr>
          <w:rFonts w:ascii="Times New Roman" w:eastAsia="Times New Roman" w:hAnsi="Times New Roman" w:cs="Times New Roman"/>
          <w:sz w:val="24"/>
          <w:szCs w:val="24"/>
          <w:lang w:eastAsia="ru-RU"/>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82. Инструментальное обследование</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9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5" w:name="p1496"/>
      <w:bookmarkEnd w:id="105"/>
      <w:r w:rsidRPr="002E6DC0">
        <w:rPr>
          <w:rFonts w:ascii="Times New Roman" w:eastAsia="Times New Roman" w:hAnsi="Times New Roman" w:cs="Times New Roman"/>
          <w:sz w:val="24"/>
          <w:szCs w:val="24"/>
          <w:lang w:eastAsia="ru-RU"/>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w:t>
      </w:r>
      <w:r w:rsidRPr="002E6DC0">
        <w:rPr>
          <w:rFonts w:ascii="Times New Roman" w:eastAsia="Times New Roman" w:hAnsi="Times New Roman" w:cs="Times New Roman"/>
          <w:sz w:val="24"/>
          <w:szCs w:val="24"/>
          <w:lang w:eastAsia="ru-RU"/>
        </w:rPr>
        <w:lastRenderedPageBreak/>
        <w:t xml:space="preserve">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83. Испытание</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1496" w:history="1">
        <w:r w:rsidRPr="002E6DC0">
          <w:rPr>
            <w:rFonts w:ascii="Times New Roman" w:eastAsia="Times New Roman" w:hAnsi="Times New Roman" w:cs="Times New Roman"/>
            <w:color w:val="0000FF"/>
            <w:sz w:val="24"/>
            <w:szCs w:val="24"/>
            <w:u w:val="single"/>
            <w:lang w:eastAsia="ru-RU"/>
          </w:rPr>
          <w:t>частью 2 статьи 82</w:t>
        </w:r>
      </w:hyperlink>
      <w:r w:rsidRPr="002E6DC0">
        <w:rPr>
          <w:rFonts w:ascii="Times New Roman" w:eastAsia="Times New Roman" w:hAnsi="Times New Roman" w:cs="Times New Roman"/>
          <w:sz w:val="24"/>
          <w:szCs w:val="24"/>
          <w:lang w:eastAsia="ru-RU"/>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84. Экспертиза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Конкретное экспертное задание может включать одну или несколько из следующих задач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установление фактов, обстоятельств;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установление тождества или различия;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установление объективных свойств и состояний имеющихся в наличии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проведение оценки образца на соответствие заданным критериям;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установление соответствия образца существующим принципам и нормам права;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установление соответствия образца заданной системе нормативно-технических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установление последствий изменения образца по заданной программе его развития.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Экспертиза осуществляется экспертом или экспертной организацией по поручению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При назначении и осуществлении экспертизы контролируемые лица имеют право: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 информировать контрольный (надзорный) орган о наличии конфликта интересов у эксперта, экспертной организации;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знакомиться с заключением эксперта или экспертной организации.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Результаты экспертизы оформляются экспертным заключением.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39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85. Эксперимент</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w:t>
      </w:r>
      <w:r w:rsidRPr="002E6DC0">
        <w:rPr>
          <w:rFonts w:ascii="Times New Roman" w:eastAsia="Times New Roman" w:hAnsi="Times New Roman" w:cs="Times New Roman"/>
          <w:sz w:val="24"/>
          <w:szCs w:val="24"/>
          <w:lang w:eastAsia="ru-RU"/>
        </w:rPr>
        <w:lastRenderedPageBreak/>
        <w:t xml:space="preserve">также с использованием мобильного приложения "Инспектор" непосредственно в ходе проведения контрольного (надзорного)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39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Порядок проведения эксперимента устанавливается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15. Сроки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86. Исчисление сроков</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0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Срок, исчисляемый днями, исчисляется календарными днями, если иное не установлено настоящим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случае, если последний день срока приходится на нерабочий день, днем окончания срока считается следующий за ним рабочий день.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Течение срока, определяемого часами, начинается с даты или наступления события, которыми определено его начало.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Срок, определяемый часами, оканчивается по истечении последнего часа установленного срока.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16. Результаты контрольного (надзорного) мероприятия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87. Оформление результатов контрольного (надзорного) мероприятия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1586" w:history="1">
        <w:r w:rsidRPr="002E6DC0">
          <w:rPr>
            <w:rFonts w:ascii="Times New Roman" w:eastAsia="Times New Roman" w:hAnsi="Times New Roman" w:cs="Times New Roman"/>
            <w:color w:val="0000FF"/>
            <w:sz w:val="24"/>
            <w:szCs w:val="24"/>
            <w:u w:val="single"/>
            <w:lang w:eastAsia="ru-RU"/>
          </w:rPr>
          <w:t>пунктом 2 части 2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401"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402"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6" w:name="p1564"/>
      <w:bookmarkEnd w:id="106"/>
      <w:r w:rsidRPr="002E6DC0">
        <w:rPr>
          <w:rFonts w:ascii="Times New Roman" w:eastAsia="Times New Roman" w:hAnsi="Times New Roman" w:cs="Times New Roman"/>
          <w:sz w:val="24"/>
          <w:szCs w:val="24"/>
          <w:lang w:eastAsia="ru-RU"/>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403"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404"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40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тайну, оформляются с соблюдением требований, предусмотренных законодательством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07" w:name="p1569"/>
      <w:bookmarkEnd w:id="107"/>
      <w:r w:rsidRPr="002E6DC0">
        <w:rPr>
          <w:rFonts w:ascii="Arial" w:eastAsia="Times New Roman" w:hAnsi="Arial" w:cs="Arial"/>
          <w:b/>
          <w:bCs/>
          <w:sz w:val="24"/>
          <w:szCs w:val="24"/>
          <w:lang w:eastAsia="ru-RU"/>
        </w:rPr>
        <w:t>Статья 88. Ознакомление с результатами контрольного (надзорного) мероприятия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1572"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08" w:name="p1572"/>
      <w:bookmarkEnd w:id="108"/>
      <w:r w:rsidRPr="002E6DC0">
        <w:rPr>
          <w:rFonts w:ascii="Times New Roman" w:eastAsia="Times New Roman" w:hAnsi="Times New Roman" w:cs="Times New Roman"/>
          <w:sz w:val="24"/>
          <w:szCs w:val="24"/>
          <w:lang w:eastAsia="ru-RU"/>
        </w:rPr>
        <w:lastRenderedPageBreak/>
        <w:t xml:space="preserve">2. В случае проведения контрольных (надзорных) мероприятий или обязательных профилактических визитов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1151" w:history="1">
        <w:r w:rsidRPr="002E6DC0">
          <w:rPr>
            <w:rFonts w:ascii="Times New Roman" w:eastAsia="Times New Roman" w:hAnsi="Times New Roman" w:cs="Times New Roman"/>
            <w:color w:val="0000FF"/>
            <w:sz w:val="24"/>
            <w:szCs w:val="24"/>
            <w:u w:val="single"/>
            <w:lang w:eastAsia="ru-RU"/>
          </w:rPr>
          <w:t>пунктами 6</w:t>
        </w:r>
      </w:hyperlink>
      <w:r w:rsidRPr="002E6DC0">
        <w:rPr>
          <w:rFonts w:ascii="Times New Roman" w:eastAsia="Times New Roman" w:hAnsi="Times New Roman" w:cs="Times New Roman"/>
          <w:sz w:val="24"/>
          <w:szCs w:val="24"/>
          <w:lang w:eastAsia="ru-RU"/>
        </w:rPr>
        <w:t xml:space="preserve"> - </w:t>
      </w:r>
      <w:hyperlink w:anchor="p1154" w:history="1">
        <w:r w:rsidRPr="002E6DC0">
          <w:rPr>
            <w:rFonts w:ascii="Times New Roman" w:eastAsia="Times New Roman" w:hAnsi="Times New Roman" w:cs="Times New Roman"/>
            <w:color w:val="0000FF"/>
            <w:sz w:val="24"/>
            <w:szCs w:val="24"/>
            <w:u w:val="single"/>
            <w:lang w:eastAsia="ru-RU"/>
          </w:rPr>
          <w:t>9 части 1 статьи 65</w:t>
        </w:r>
      </w:hyperlink>
      <w:r w:rsidRPr="002E6DC0">
        <w:rPr>
          <w:rFonts w:ascii="Times New Roman" w:eastAsia="Times New Roman" w:hAnsi="Times New Roman" w:cs="Times New Roman"/>
          <w:sz w:val="24"/>
          <w:szCs w:val="24"/>
          <w:lang w:eastAsia="ru-RU"/>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anchor="p355" w:history="1">
        <w:r w:rsidRPr="002E6DC0">
          <w:rPr>
            <w:rFonts w:ascii="Times New Roman" w:eastAsia="Times New Roman" w:hAnsi="Times New Roman" w:cs="Times New Roman"/>
            <w:color w:val="0000FF"/>
            <w:sz w:val="24"/>
            <w:szCs w:val="24"/>
            <w:u w:val="single"/>
            <w:lang w:eastAsia="ru-RU"/>
          </w:rPr>
          <w:t>статьей 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28.12.2024 </w:t>
      </w:r>
      <w:hyperlink r:id="rId406"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от 29.12.2025 </w:t>
      </w:r>
      <w:hyperlink r:id="rId407" w:history="1">
        <w:r w:rsidRPr="002E6DC0">
          <w:rPr>
            <w:rFonts w:ascii="Times New Roman" w:eastAsia="Times New Roman" w:hAnsi="Times New Roman" w:cs="Times New Roman"/>
            <w:color w:val="0000FF"/>
            <w:sz w:val="24"/>
            <w:szCs w:val="24"/>
            <w:u w:val="single"/>
            <w:lang w:eastAsia="ru-RU"/>
          </w:rPr>
          <w:t>N 567-ФЗ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anchor="p1564" w:history="1">
        <w:r w:rsidRPr="002E6DC0">
          <w:rPr>
            <w:rFonts w:ascii="Times New Roman" w:eastAsia="Times New Roman" w:hAnsi="Times New Roman" w:cs="Times New Roman"/>
            <w:color w:val="0000FF"/>
            <w:sz w:val="24"/>
            <w:szCs w:val="24"/>
            <w:u w:val="single"/>
            <w:lang w:eastAsia="ru-RU"/>
          </w:rPr>
          <w:t>частью 3 статьи 87</w:t>
        </w:r>
      </w:hyperlink>
      <w:r w:rsidRPr="002E6DC0">
        <w:rPr>
          <w:rFonts w:ascii="Times New Roman" w:eastAsia="Times New Roman" w:hAnsi="Times New Roman" w:cs="Times New Roman"/>
          <w:sz w:val="24"/>
          <w:szCs w:val="24"/>
          <w:lang w:eastAsia="ru-RU"/>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anchor="p366" w:history="1">
        <w:r w:rsidRPr="002E6DC0">
          <w:rPr>
            <w:rFonts w:ascii="Times New Roman" w:eastAsia="Times New Roman" w:hAnsi="Times New Roman" w:cs="Times New Roman"/>
            <w:color w:val="0000FF"/>
            <w:sz w:val="24"/>
            <w:szCs w:val="24"/>
            <w:u w:val="single"/>
            <w:lang w:eastAsia="ru-RU"/>
          </w:rPr>
          <w:t>пунктом 2 части 5 статьи 21</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 введена Федеральным </w:t>
      </w:r>
      <w:hyperlink r:id="rId408"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 xml:space="preserve">Статья 89. Утратила силу. - Федеральный </w:t>
      </w:r>
      <w:hyperlink r:id="rId409" w:history="1">
        <w:r w:rsidRPr="002E6DC0">
          <w:rPr>
            <w:rFonts w:ascii="Arial" w:eastAsia="Times New Roman" w:hAnsi="Arial" w:cs="Arial"/>
            <w:b/>
            <w:bCs/>
            <w:color w:val="0000FF"/>
            <w:sz w:val="24"/>
            <w:szCs w:val="24"/>
            <w:u w:val="single"/>
            <w:lang w:eastAsia="ru-RU"/>
          </w:rPr>
          <w:t>закон</w:t>
        </w:r>
      </w:hyperlink>
      <w:r w:rsidRPr="002E6DC0">
        <w:rPr>
          <w:rFonts w:ascii="Arial" w:eastAsia="Times New Roman" w:hAnsi="Arial" w:cs="Arial"/>
          <w:b/>
          <w:bCs/>
          <w:sz w:val="24"/>
          <w:szCs w:val="24"/>
          <w:lang w:eastAsia="ru-RU"/>
        </w:rPr>
        <w:t xml:space="preserve"> от 28.12.2024 N 540-ФЗ.</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09" w:name="p1580"/>
      <w:bookmarkEnd w:id="109"/>
      <w:r w:rsidRPr="002E6DC0">
        <w:rPr>
          <w:rFonts w:ascii="Arial" w:eastAsia="Times New Roman" w:hAnsi="Arial" w:cs="Arial"/>
          <w:b/>
          <w:bCs/>
          <w:sz w:val="24"/>
          <w:szCs w:val="24"/>
          <w:lang w:eastAsia="ru-RU"/>
        </w:rPr>
        <w:t>Статья 90. Решения, принимаемые по результатам контрольных (надзорных) мероприятий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0" w:name="p1583"/>
      <w:bookmarkEnd w:id="110"/>
      <w:r w:rsidRPr="002E6DC0">
        <w:rPr>
          <w:rFonts w:ascii="Times New Roman" w:eastAsia="Times New Roman" w:hAnsi="Times New Roman" w:cs="Times New Roman"/>
          <w:sz w:val="24"/>
          <w:szCs w:val="24"/>
          <w:lang w:eastAsia="ru-RU"/>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1" w:name="p1584"/>
      <w:bookmarkEnd w:id="111"/>
      <w:r w:rsidRPr="002E6DC0">
        <w:rPr>
          <w:rFonts w:ascii="Times New Roman" w:eastAsia="Times New Roman" w:hAnsi="Times New Roman" w:cs="Times New Roman"/>
          <w:sz w:val="24"/>
          <w:szCs w:val="24"/>
          <w:lang w:eastAsia="ru-RU"/>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1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2" w:name="p1586"/>
      <w:bookmarkEnd w:id="112"/>
      <w:r w:rsidRPr="002E6DC0">
        <w:rPr>
          <w:rFonts w:ascii="Times New Roman" w:eastAsia="Times New Roman" w:hAnsi="Times New Roman" w:cs="Times New Roman"/>
          <w:sz w:val="24"/>
          <w:szCs w:val="24"/>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w:t>
      </w:r>
      <w:r w:rsidRPr="002E6DC0">
        <w:rPr>
          <w:rFonts w:ascii="Times New Roman" w:eastAsia="Times New Roman" w:hAnsi="Times New Roman" w:cs="Times New Roman"/>
          <w:sz w:val="24"/>
          <w:szCs w:val="24"/>
          <w:lang w:eastAsia="ru-RU"/>
        </w:rPr>
        <w:lastRenderedPageBreak/>
        <w:t xml:space="preserve">ценностям или прекращению его причинения, в том числе выдать предписание о приостановке (запрете) реализации продукции в соответствии с положениями Федерального </w:t>
      </w:r>
      <w:hyperlink r:id="rId41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27 декабря 2002 года N 184-ФЗ "О техническом регулировании", обратиться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1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04.08.2026 N 331-ФЗ)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3" w:name="p1588"/>
      <w:bookmarkEnd w:id="113"/>
      <w:r w:rsidRPr="002E6DC0">
        <w:rPr>
          <w:rFonts w:ascii="Times New Roman" w:eastAsia="Times New Roman" w:hAnsi="Times New Roman" w:cs="Times New Roman"/>
          <w:sz w:val="24"/>
          <w:szCs w:val="24"/>
          <w:lang w:eastAsia="ru-RU"/>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13"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4" w:name="p1592"/>
      <w:bookmarkEnd w:id="114"/>
      <w:r w:rsidRPr="002E6DC0">
        <w:rPr>
          <w:rFonts w:ascii="Times New Roman" w:eastAsia="Times New Roman" w:hAnsi="Times New Roman" w:cs="Times New Roman"/>
          <w:sz w:val="24"/>
          <w:szCs w:val="24"/>
          <w:lang w:eastAsia="ru-RU"/>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14"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Положением о виде контроля могут быть предусмотрены случаи, при которых предусмотренные </w:t>
      </w:r>
      <w:hyperlink w:anchor="p1588" w:history="1">
        <w:r w:rsidRPr="002E6DC0">
          <w:rPr>
            <w:rFonts w:ascii="Times New Roman" w:eastAsia="Times New Roman" w:hAnsi="Times New Roman" w:cs="Times New Roman"/>
            <w:color w:val="0000FF"/>
            <w:sz w:val="24"/>
            <w:szCs w:val="24"/>
            <w:u w:val="single"/>
            <w:lang w:eastAsia="ru-RU"/>
          </w:rPr>
          <w:t>пунктом 3 части 2</w:t>
        </w:r>
      </w:hyperlink>
      <w:r w:rsidRPr="002E6DC0">
        <w:rPr>
          <w:rFonts w:ascii="Times New Roman" w:eastAsia="Times New Roman" w:hAnsi="Times New Roman" w:cs="Times New Roman"/>
          <w:sz w:val="24"/>
          <w:szCs w:val="24"/>
          <w:lang w:eastAsia="ru-RU"/>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 в ред. Федерального </w:t>
      </w:r>
      <w:hyperlink r:id="rId41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15" w:name="p1597"/>
      <w:bookmarkEnd w:id="115"/>
      <w:r w:rsidRPr="002E6DC0">
        <w:rPr>
          <w:rFonts w:ascii="Arial" w:eastAsia="Times New Roman" w:hAnsi="Arial" w:cs="Arial"/>
          <w:b/>
          <w:bCs/>
          <w:sz w:val="24"/>
          <w:szCs w:val="24"/>
          <w:lang w:eastAsia="ru-RU"/>
        </w:rPr>
        <w:t>Статья 90.1. Предписание об устранении выявленных нарушений обязательных требований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(введена Федеральным </w:t>
      </w:r>
      <w:hyperlink r:id="rId41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срок устранения выявленного нарушения обязательных требований с указанием конкретной даты;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перечень рекомендованных мероприятий по устранению выявленного нарушения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90.2. Соглашение о надлежащем устранении выявленных нарушений обязательных требований</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(введена Федеральным </w:t>
      </w:r>
      <w:hyperlink r:id="rId417"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Порядок заключения, изменения, продления, расторжения соглашения, условия соглашения и критерии его расторжения, круг лиц, имеющих право на заключение соглашения, а также перечень видов государственного контроля (надзора), в рамках которых соглашение может быть заключено, определяется Правительством Российской Федерации.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 в ред. Федерального </w:t>
      </w:r>
      <w:hyperlink r:id="rId41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при этом осуществляя поэтапную оценку исполнения контролируемым лицом соглашения.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19"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Соглашение должно включать: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перечень выявленных нарушений обязательных требований, подлежащих устранению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срок исполнения соглашения.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Соглашение подлежит согласованию с органами прокуратуры. </w:t>
      </w:r>
      <w:hyperlink r:id="rId420" w:history="1">
        <w:r w:rsidRPr="002E6DC0">
          <w:rPr>
            <w:rFonts w:ascii="Times New Roman" w:eastAsia="Times New Roman" w:hAnsi="Times New Roman" w:cs="Times New Roman"/>
            <w:color w:val="0000FF"/>
            <w:sz w:val="24"/>
            <w:szCs w:val="24"/>
            <w:u w:val="single"/>
            <w:lang w:eastAsia="ru-RU"/>
          </w:rPr>
          <w:t>Порядок</w:t>
        </w:r>
      </w:hyperlink>
      <w:r w:rsidRPr="002E6DC0">
        <w:rPr>
          <w:rFonts w:ascii="Times New Roman" w:eastAsia="Times New Roman" w:hAnsi="Times New Roman" w:cs="Times New Roman"/>
          <w:sz w:val="24"/>
          <w:szCs w:val="24"/>
          <w:lang w:eastAsia="ru-RU"/>
        </w:rPr>
        <w:t xml:space="preserve"> согласования органами прокуратуры соглашений устанавливается приказом Генерального прокурора Российской Федерации.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w:t>
      </w:r>
      <w:r w:rsidRPr="002E6DC0">
        <w:rPr>
          <w:rFonts w:ascii="Times New Roman" w:eastAsia="Times New Roman" w:hAnsi="Times New Roman" w:cs="Times New Roman"/>
          <w:sz w:val="24"/>
          <w:szCs w:val="24"/>
          <w:lang w:eastAsia="ru-RU"/>
        </w:rPr>
        <w:lastRenderedPageBreak/>
        <w:t xml:space="preserve">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21"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22"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91. Недействительность результатов контрольного (надзорного) мероприятия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1635" w:history="1">
        <w:r w:rsidRPr="002E6DC0">
          <w:rPr>
            <w:rFonts w:ascii="Times New Roman" w:eastAsia="Times New Roman" w:hAnsi="Times New Roman" w:cs="Times New Roman"/>
            <w:color w:val="0000FF"/>
            <w:sz w:val="24"/>
            <w:szCs w:val="24"/>
            <w:u w:val="single"/>
            <w:lang w:eastAsia="ru-RU"/>
          </w:rPr>
          <w:t>частью 2</w:t>
        </w:r>
      </w:hyperlink>
      <w:r w:rsidRPr="002E6DC0">
        <w:rPr>
          <w:rFonts w:ascii="Times New Roman" w:eastAsia="Times New Roman" w:hAnsi="Times New Roman" w:cs="Times New Roman"/>
          <w:sz w:val="24"/>
          <w:szCs w:val="24"/>
          <w:lang w:eastAsia="ru-RU"/>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6" w:name="p1635"/>
      <w:bookmarkEnd w:id="116"/>
      <w:r w:rsidRPr="002E6DC0">
        <w:rPr>
          <w:rFonts w:ascii="Times New Roman" w:eastAsia="Times New Roman" w:hAnsi="Times New Roman" w:cs="Times New Roman"/>
          <w:sz w:val="24"/>
          <w:szCs w:val="24"/>
          <w:lang w:eastAsia="ru-RU"/>
        </w:rPr>
        <w:t xml:space="preserve">2. Грубым нарушением требований к организации и осуществлению государственного контроля (надзора), муниципального контроля является: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отсутствие оснований проведения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нарушение периодичности проведения планового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привлечение к проведению контрольного (надзорного) мероприятия лиц, участие которых не предусмотрено настоящим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нарушение сроков проведения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проведение контрольного (надзорного) мероприятия, предусматривающего взаимодействие с контролируемым лицом, не включенного в единый реестр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423"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28.12.2024 </w:t>
      </w:r>
      <w:hyperlink r:id="rId424" w:history="1">
        <w:r w:rsidRPr="002E6DC0">
          <w:rPr>
            <w:rFonts w:ascii="Times New Roman" w:eastAsia="Times New Roman" w:hAnsi="Times New Roman" w:cs="Times New Roman"/>
            <w:color w:val="0000FF"/>
            <w:sz w:val="24"/>
            <w:szCs w:val="24"/>
            <w:u w:val="single"/>
            <w:lang w:eastAsia="ru-RU"/>
          </w:rPr>
          <w:t>N 540-ФЗ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нарушение запретов и ограничений, установленных </w:t>
      </w:r>
      <w:hyperlink w:anchor="p615" w:history="1">
        <w:r w:rsidRPr="002E6DC0">
          <w:rPr>
            <w:rFonts w:ascii="Times New Roman" w:eastAsia="Times New Roman" w:hAnsi="Times New Roman" w:cs="Times New Roman"/>
            <w:color w:val="0000FF"/>
            <w:sz w:val="24"/>
            <w:szCs w:val="24"/>
            <w:u w:val="single"/>
            <w:lang w:eastAsia="ru-RU"/>
          </w:rPr>
          <w:t>пунктом 5 статьи 37</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 12 введен Федеральным </w:t>
      </w:r>
      <w:hyperlink r:id="rId425"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17. Исполнение решений контрольных (надзорных) органов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92. Органы, осуществляющие контроль за исполнением решений контрольных (надзорных) органов</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93. Отсрочка исполнения решения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630" w:history="1">
        <w:r w:rsidRPr="002E6DC0">
          <w:rPr>
            <w:rFonts w:ascii="Times New Roman" w:eastAsia="Times New Roman" w:hAnsi="Times New Roman" w:cs="Times New Roman"/>
            <w:color w:val="0000FF"/>
            <w:sz w:val="24"/>
            <w:szCs w:val="24"/>
            <w:u w:val="single"/>
            <w:lang w:eastAsia="ru-RU"/>
          </w:rPr>
          <w:t>статьями 39</w:t>
        </w:r>
      </w:hyperlink>
      <w:r w:rsidRPr="002E6DC0">
        <w:rPr>
          <w:rFonts w:ascii="Times New Roman" w:eastAsia="Times New Roman" w:hAnsi="Times New Roman" w:cs="Times New Roman"/>
          <w:sz w:val="24"/>
          <w:szCs w:val="24"/>
          <w:lang w:eastAsia="ru-RU"/>
        </w:rPr>
        <w:t xml:space="preserve"> - </w:t>
      </w:r>
      <w:hyperlink w:anchor="p710" w:history="1">
        <w:r w:rsidRPr="002E6DC0">
          <w:rPr>
            <w:rFonts w:ascii="Times New Roman" w:eastAsia="Times New Roman" w:hAnsi="Times New Roman" w:cs="Times New Roman"/>
            <w:color w:val="0000FF"/>
            <w:sz w:val="24"/>
            <w:szCs w:val="24"/>
            <w:u w:val="single"/>
            <w:lang w:eastAsia="ru-RU"/>
          </w:rPr>
          <w:t>43</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26"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94. Разрешение вопросов, связанных с исполнением решения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17" w:name="p1667"/>
      <w:bookmarkEnd w:id="117"/>
      <w:r w:rsidRPr="002E6DC0">
        <w:rPr>
          <w:rFonts w:ascii="Times New Roman" w:eastAsia="Times New Roman" w:hAnsi="Times New Roman" w:cs="Times New Roman"/>
          <w:sz w:val="24"/>
          <w:szCs w:val="24"/>
          <w:lang w:eastAsia="ru-RU"/>
        </w:rPr>
        <w:t xml:space="preserve">1. Должностным лицом контрольного (надзорного) органа, вынесшим решение, рассматриваются следующие вопросы, связанные с исполнением решения: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1) о разъяснении способа и порядка исполнения решения;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об отсрочке исполнения решения;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 приостановлении исполнения решения, возобновлении ранее приостановленного исполнения решения;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о прекращении исполнения решения.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Вопросы, указанные в </w:t>
      </w:r>
      <w:hyperlink w:anchor="p1667"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2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28.12.2024 N 540-ФЗ)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Контролируемое лицо информируется о месте и времени рассмотрения вопросов, указанных в </w:t>
      </w:r>
      <w:hyperlink w:anchor="p1667"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95. Окончание исполнения решения</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bookmarkStart w:id="118" w:name="p1679"/>
      <w:bookmarkEnd w:id="118"/>
      <w:r w:rsidRPr="002E6DC0">
        <w:rPr>
          <w:rFonts w:ascii="Times New Roman" w:eastAsia="Times New Roman" w:hAnsi="Times New Roman" w:cs="Times New Roman"/>
          <w:sz w:val="24"/>
          <w:szCs w:val="24"/>
          <w:lang w:eastAsia="ru-RU"/>
        </w:rPr>
        <w:t xml:space="preserve">1. По истечении срока исполнения контролируемым лицом решения, принятого в соответствии с </w:t>
      </w:r>
      <w:hyperlink w:anchor="p1584" w:history="1">
        <w:r w:rsidRPr="002E6DC0">
          <w:rPr>
            <w:rFonts w:ascii="Times New Roman" w:eastAsia="Times New Roman" w:hAnsi="Times New Roman" w:cs="Times New Roman"/>
            <w:color w:val="0000FF"/>
            <w:sz w:val="24"/>
            <w:szCs w:val="24"/>
            <w:u w:val="single"/>
            <w:lang w:eastAsia="ru-RU"/>
          </w:rPr>
          <w:t>пунктом 1 части 2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984" w:history="1">
        <w:r w:rsidRPr="002E6DC0">
          <w:rPr>
            <w:rFonts w:ascii="Times New Roman" w:eastAsia="Times New Roman" w:hAnsi="Times New Roman" w:cs="Times New Roman"/>
            <w:color w:val="0000FF"/>
            <w:sz w:val="24"/>
            <w:szCs w:val="24"/>
            <w:u w:val="single"/>
            <w:lang w:eastAsia="ru-RU"/>
          </w:rPr>
          <w:t>пунктами 1</w:t>
        </w:r>
      </w:hyperlink>
      <w:r w:rsidRPr="002E6DC0">
        <w:rPr>
          <w:rFonts w:ascii="Times New Roman" w:eastAsia="Times New Roman" w:hAnsi="Times New Roman" w:cs="Times New Roman"/>
          <w:sz w:val="24"/>
          <w:szCs w:val="24"/>
          <w:lang w:eastAsia="ru-RU"/>
        </w:rPr>
        <w:t xml:space="preserve"> - </w:t>
      </w:r>
      <w:hyperlink w:anchor="p989" w:history="1">
        <w:r w:rsidRPr="002E6DC0">
          <w:rPr>
            <w:rFonts w:ascii="Times New Roman" w:eastAsia="Times New Roman" w:hAnsi="Times New Roman" w:cs="Times New Roman"/>
            <w:color w:val="0000FF"/>
            <w:sz w:val="24"/>
            <w:szCs w:val="24"/>
            <w:u w:val="single"/>
            <w:lang w:eastAsia="ru-RU"/>
          </w:rPr>
          <w:t>6 части 2 статьи 56</w:t>
        </w:r>
      </w:hyperlink>
      <w:r w:rsidRPr="002E6DC0">
        <w:rPr>
          <w:rFonts w:ascii="Times New Roman" w:eastAsia="Times New Roman" w:hAnsi="Times New Roman" w:cs="Times New Roman"/>
          <w:sz w:val="24"/>
          <w:szCs w:val="24"/>
          <w:lang w:eastAsia="ru-RU"/>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 в ред. Федерального </w:t>
      </w:r>
      <w:hyperlink r:id="rId42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Проведение оценки исполнения решения, принятого по итогам контрольных (надзорных) мероприятий, предусмотренных </w:t>
      </w:r>
      <w:hyperlink w:anchor="p1007" w:history="1">
        <w:r w:rsidRPr="002E6DC0">
          <w:rPr>
            <w:rFonts w:ascii="Times New Roman" w:eastAsia="Times New Roman" w:hAnsi="Times New Roman" w:cs="Times New Roman"/>
            <w:color w:val="0000FF"/>
            <w:sz w:val="24"/>
            <w:szCs w:val="24"/>
            <w:u w:val="single"/>
            <w:lang w:eastAsia="ru-RU"/>
          </w:rPr>
          <w:t>пунктами 3</w:t>
        </w:r>
      </w:hyperlink>
      <w:r w:rsidRPr="002E6DC0">
        <w:rPr>
          <w:rFonts w:ascii="Times New Roman" w:eastAsia="Times New Roman" w:hAnsi="Times New Roman" w:cs="Times New Roman"/>
          <w:sz w:val="24"/>
          <w:szCs w:val="24"/>
          <w:lang w:eastAsia="ru-RU"/>
        </w:rPr>
        <w:t xml:space="preserve">, </w:t>
      </w:r>
      <w:hyperlink w:anchor="p1009" w:history="1">
        <w:r w:rsidRPr="002E6DC0">
          <w:rPr>
            <w:rFonts w:ascii="Times New Roman" w:eastAsia="Times New Roman" w:hAnsi="Times New Roman" w:cs="Times New Roman"/>
            <w:color w:val="0000FF"/>
            <w:sz w:val="24"/>
            <w:szCs w:val="24"/>
            <w:u w:val="single"/>
            <w:lang w:eastAsia="ru-RU"/>
          </w:rPr>
          <w:t>4</w:t>
        </w:r>
      </w:hyperlink>
      <w:r w:rsidRPr="002E6DC0">
        <w:rPr>
          <w:rFonts w:ascii="Times New Roman" w:eastAsia="Times New Roman" w:hAnsi="Times New Roman" w:cs="Times New Roman"/>
          <w:sz w:val="24"/>
          <w:szCs w:val="24"/>
          <w:lang w:eastAsia="ru-RU"/>
        </w:rPr>
        <w:t xml:space="preserve"> и </w:t>
      </w:r>
      <w:hyperlink w:anchor="p1011" w:history="1">
        <w:r w:rsidRPr="002E6DC0">
          <w:rPr>
            <w:rFonts w:ascii="Times New Roman" w:eastAsia="Times New Roman" w:hAnsi="Times New Roman" w:cs="Times New Roman"/>
            <w:color w:val="0000FF"/>
            <w:sz w:val="24"/>
            <w:szCs w:val="24"/>
            <w:u w:val="single"/>
            <w:lang w:eastAsia="ru-RU"/>
          </w:rPr>
          <w:t>6 части 1</w:t>
        </w:r>
      </w:hyperlink>
      <w:r w:rsidRPr="002E6DC0">
        <w:rPr>
          <w:rFonts w:ascii="Times New Roman" w:eastAsia="Times New Roman" w:hAnsi="Times New Roman" w:cs="Times New Roman"/>
          <w:sz w:val="24"/>
          <w:szCs w:val="24"/>
          <w:lang w:eastAsia="ru-RU"/>
        </w:rPr>
        <w:t xml:space="preserve">, </w:t>
      </w:r>
      <w:hyperlink w:anchor="p1019" w:history="1">
        <w:r w:rsidRPr="002E6DC0">
          <w:rPr>
            <w:rFonts w:ascii="Times New Roman" w:eastAsia="Times New Roman" w:hAnsi="Times New Roman" w:cs="Times New Roman"/>
            <w:color w:val="0000FF"/>
            <w:sz w:val="24"/>
            <w:szCs w:val="24"/>
            <w:u w:val="single"/>
            <w:lang w:eastAsia="ru-RU"/>
          </w:rPr>
          <w:t>частью 3 статьи 57</w:t>
        </w:r>
      </w:hyperlink>
      <w:r w:rsidRPr="002E6DC0">
        <w:rPr>
          <w:rFonts w:ascii="Times New Roman" w:eastAsia="Times New Roman" w:hAnsi="Times New Roman" w:cs="Times New Roman"/>
          <w:sz w:val="24"/>
          <w:szCs w:val="24"/>
          <w:lang w:eastAsia="ru-RU"/>
        </w:rPr>
        <w:t xml:space="preserve">, </w:t>
      </w:r>
      <w:hyperlink w:anchor="p1060" w:history="1">
        <w:r w:rsidRPr="002E6DC0">
          <w:rPr>
            <w:rFonts w:ascii="Times New Roman" w:eastAsia="Times New Roman" w:hAnsi="Times New Roman" w:cs="Times New Roman"/>
            <w:color w:val="0000FF"/>
            <w:sz w:val="24"/>
            <w:szCs w:val="24"/>
            <w:u w:val="single"/>
            <w:lang w:eastAsia="ru-RU"/>
          </w:rPr>
          <w:t>пунктом 3 части 2 статьи 60</w:t>
        </w:r>
      </w:hyperlink>
      <w:r w:rsidRPr="002E6DC0">
        <w:rPr>
          <w:rFonts w:ascii="Times New Roman" w:eastAsia="Times New Roman" w:hAnsi="Times New Roman" w:cs="Times New Roman"/>
          <w:sz w:val="24"/>
          <w:szCs w:val="24"/>
          <w:lang w:eastAsia="ru-RU"/>
        </w:rPr>
        <w:t xml:space="preserve"> настоящего Федерального закона, путем проведения контрольных (надзорных) мероприятий, указанных в </w:t>
      </w:r>
      <w:hyperlink w:anchor="p1679" w:history="1">
        <w:r w:rsidRPr="002E6DC0">
          <w:rPr>
            <w:rFonts w:ascii="Times New Roman" w:eastAsia="Times New Roman" w:hAnsi="Times New Roman" w:cs="Times New Roman"/>
            <w:color w:val="0000FF"/>
            <w:sz w:val="24"/>
            <w:szCs w:val="24"/>
            <w:u w:val="single"/>
            <w:lang w:eastAsia="ru-RU"/>
          </w:rPr>
          <w:t>части 1</w:t>
        </w:r>
      </w:hyperlink>
      <w:r w:rsidRPr="002E6DC0">
        <w:rPr>
          <w:rFonts w:ascii="Times New Roman" w:eastAsia="Times New Roman" w:hAnsi="Times New Roman" w:cs="Times New Roman"/>
          <w:sz w:val="24"/>
          <w:szCs w:val="24"/>
          <w:lang w:eastAsia="ru-RU"/>
        </w:rPr>
        <w:t xml:space="preserve"> настоящей статьи, не требует согласования с органами прокуратуры.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1.1 введена Федеральным </w:t>
      </w:r>
      <w:hyperlink r:id="rId42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29.12.2025 N 567-ФЗ)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2. В случае, если по итогам проведения контрольного (надзорного) мероприятия, предусмотренного </w:t>
      </w:r>
      <w:hyperlink w:anchor="p1679" w:history="1">
        <w:r w:rsidRPr="002E6DC0">
          <w:rPr>
            <w:rFonts w:ascii="Times New Roman" w:eastAsia="Times New Roman" w:hAnsi="Times New Roman" w:cs="Times New Roman"/>
            <w:color w:val="0000FF"/>
            <w:sz w:val="24"/>
            <w:szCs w:val="24"/>
            <w:u w:val="single"/>
            <w:lang w:eastAsia="ru-RU"/>
          </w:rPr>
          <w:t>частью 1</w:t>
        </w:r>
      </w:hyperlink>
      <w:r w:rsidRPr="002E6DC0">
        <w:rPr>
          <w:rFonts w:ascii="Times New Roman" w:eastAsia="Times New Roman" w:hAnsi="Times New Roman" w:cs="Times New Roman"/>
          <w:sz w:val="24"/>
          <w:szCs w:val="24"/>
          <w:lang w:eastAsia="ru-RU"/>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1584" w:history="1">
        <w:r w:rsidRPr="002E6DC0">
          <w:rPr>
            <w:rFonts w:ascii="Times New Roman" w:eastAsia="Times New Roman" w:hAnsi="Times New Roman" w:cs="Times New Roman"/>
            <w:color w:val="0000FF"/>
            <w:sz w:val="24"/>
            <w:szCs w:val="24"/>
            <w:u w:val="single"/>
            <w:lang w:eastAsia="ru-RU"/>
          </w:rPr>
          <w:t>пунктом 1 части 2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 в ред. Федерального </w:t>
      </w:r>
      <w:hyperlink r:id="rId430"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18. Специальные режимы государственного контроля (надзора)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96. Мониторинг</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неисполнение контролируемым лицом положений соглашения о мониторинге между контролируемым лицом и контрольным (надзорным) органом;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подача контролируемым лицом заявления о прекращении осуществления мониторинга;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иные случаи, установленные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Порядок организации и осуществления обязательного мониторинга устанавливается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15. Обязательный мониторинг осуществляется без ограничения срока его проведения.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w:t>
      </w:r>
      <w:r w:rsidRPr="002E6DC0">
        <w:rPr>
          <w:rFonts w:ascii="Times New Roman" w:eastAsia="Times New Roman" w:hAnsi="Times New Roman" w:cs="Times New Roman"/>
          <w:sz w:val="24"/>
          <w:szCs w:val="24"/>
          <w:lang w:eastAsia="ru-RU"/>
        </w:rPr>
        <w:lastRenderedPageBreak/>
        <w:t xml:space="preserve">отношении соблюдения обязательных требований, являющихся предметом такого мониторинга.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1583" w:history="1">
        <w:r w:rsidRPr="002E6DC0">
          <w:rPr>
            <w:rFonts w:ascii="Times New Roman" w:eastAsia="Times New Roman" w:hAnsi="Times New Roman" w:cs="Times New Roman"/>
            <w:color w:val="0000FF"/>
            <w:sz w:val="24"/>
            <w:szCs w:val="24"/>
            <w:u w:val="single"/>
            <w:lang w:eastAsia="ru-RU"/>
          </w:rPr>
          <w:t>частью 2 статьи 90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97. Постоянный государственный контроль (надзор)</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1716" w:history="1">
        <w:r w:rsidRPr="002E6DC0">
          <w:rPr>
            <w:rFonts w:ascii="Times New Roman" w:eastAsia="Times New Roman" w:hAnsi="Times New Roman" w:cs="Times New Roman"/>
            <w:color w:val="0000FF"/>
            <w:sz w:val="24"/>
            <w:szCs w:val="24"/>
            <w:u w:val="single"/>
            <w:lang w:eastAsia="ru-RU"/>
          </w:rPr>
          <w:t>частях 2</w:t>
        </w:r>
      </w:hyperlink>
      <w:r w:rsidRPr="002E6DC0">
        <w:rPr>
          <w:rFonts w:ascii="Times New Roman" w:eastAsia="Times New Roman" w:hAnsi="Times New Roman" w:cs="Times New Roman"/>
          <w:sz w:val="24"/>
          <w:szCs w:val="24"/>
          <w:lang w:eastAsia="ru-RU"/>
        </w:rPr>
        <w:t xml:space="preserve"> и </w:t>
      </w:r>
      <w:hyperlink w:anchor="p1718" w:history="1">
        <w:r w:rsidRPr="002E6DC0">
          <w:rPr>
            <w:rFonts w:ascii="Times New Roman" w:eastAsia="Times New Roman" w:hAnsi="Times New Roman" w:cs="Times New Roman"/>
            <w:color w:val="0000FF"/>
            <w:sz w:val="24"/>
            <w:szCs w:val="24"/>
            <w:u w:val="single"/>
            <w:lang w:eastAsia="ru-RU"/>
          </w:rPr>
          <w:t>3</w:t>
        </w:r>
      </w:hyperlink>
      <w:r w:rsidRPr="002E6DC0">
        <w:rPr>
          <w:rFonts w:ascii="Times New Roman" w:eastAsia="Times New Roman" w:hAnsi="Times New Roman" w:cs="Times New Roman"/>
          <w:sz w:val="24"/>
          <w:szCs w:val="24"/>
          <w:lang w:eastAsia="ru-RU"/>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19" w:name="p1716"/>
      <w:bookmarkEnd w:id="119"/>
      <w:r w:rsidRPr="002E6DC0">
        <w:rPr>
          <w:rFonts w:ascii="Times New Roman" w:eastAsia="Times New Roman" w:hAnsi="Times New Roman" w:cs="Times New Roman"/>
          <w:sz w:val="24"/>
          <w:szCs w:val="24"/>
          <w:lang w:eastAsia="ru-RU"/>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Федеральных законов от 11.06.2021 </w:t>
      </w:r>
      <w:hyperlink r:id="rId431" w:history="1">
        <w:r w:rsidRPr="002E6DC0">
          <w:rPr>
            <w:rFonts w:ascii="Times New Roman" w:eastAsia="Times New Roman" w:hAnsi="Times New Roman" w:cs="Times New Roman"/>
            <w:color w:val="0000FF"/>
            <w:sz w:val="24"/>
            <w:szCs w:val="24"/>
            <w:u w:val="single"/>
            <w:lang w:eastAsia="ru-RU"/>
          </w:rPr>
          <w:t>N 170-ФЗ</w:t>
        </w:r>
      </w:hyperlink>
      <w:r w:rsidRPr="002E6DC0">
        <w:rPr>
          <w:rFonts w:ascii="Times New Roman" w:eastAsia="Times New Roman" w:hAnsi="Times New Roman" w:cs="Times New Roman"/>
          <w:sz w:val="24"/>
          <w:szCs w:val="24"/>
          <w:lang w:eastAsia="ru-RU"/>
        </w:rPr>
        <w:t xml:space="preserve">, от 19.10.2023 </w:t>
      </w:r>
      <w:hyperlink r:id="rId432" w:history="1">
        <w:r w:rsidRPr="002E6DC0">
          <w:rPr>
            <w:rFonts w:ascii="Times New Roman" w:eastAsia="Times New Roman" w:hAnsi="Times New Roman" w:cs="Times New Roman"/>
            <w:color w:val="0000FF"/>
            <w:sz w:val="24"/>
            <w:szCs w:val="24"/>
            <w:u w:val="single"/>
            <w:lang w:eastAsia="ru-RU"/>
          </w:rPr>
          <w:t>N 506-ФЗ</w:t>
        </w:r>
      </w:hyperlink>
      <w:r w:rsidRPr="002E6DC0">
        <w:rPr>
          <w:rFonts w:ascii="Times New Roman" w:eastAsia="Times New Roman" w:hAnsi="Times New Roman" w:cs="Times New Roman"/>
          <w:sz w:val="24"/>
          <w:szCs w:val="24"/>
          <w:lang w:eastAsia="ru-RU"/>
        </w:rPr>
        <w:t xml:space="preserve">, от 08.08.2024 </w:t>
      </w:r>
      <w:hyperlink r:id="rId433" w:history="1">
        <w:r w:rsidRPr="002E6DC0">
          <w:rPr>
            <w:rFonts w:ascii="Times New Roman" w:eastAsia="Times New Roman" w:hAnsi="Times New Roman" w:cs="Times New Roman"/>
            <w:color w:val="0000FF"/>
            <w:sz w:val="24"/>
            <w:szCs w:val="24"/>
            <w:u w:val="single"/>
            <w:lang w:eastAsia="ru-RU"/>
          </w:rPr>
          <w:t>N 289-ФЗ</w:t>
        </w:r>
      </w:hyperlink>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20" w:name="p1718"/>
      <w:bookmarkEnd w:id="120"/>
      <w:r w:rsidRPr="002E6DC0">
        <w:rPr>
          <w:rFonts w:ascii="Times New Roman" w:eastAsia="Times New Roman" w:hAnsi="Times New Roman" w:cs="Times New Roman"/>
          <w:sz w:val="24"/>
          <w:szCs w:val="24"/>
          <w:lang w:eastAsia="ru-RU"/>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В ходе постоянного государственного контроля (надзора) инспекторы могут совершать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опрос;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получение письменных объяснений;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истребование документов;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отбор проб (образцов);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испытание;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экспертиза;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эксперимент.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97.1. Постоянный рейд</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(введена Федеральным </w:t>
      </w:r>
      <w:hyperlink r:id="rId43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Постоянный рейд может осуществляться в случае, если это предусмотрено федеральным законом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Требования к установлению пунктов контроля, территорий (акваторий) для постоянного рейда определяются положением о виде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Установление пунктов контроля, территорий (акваторий) для постоянного рейда осуществляется решением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Инспекторы, уполномоченные на проведение постоянного рейда, определяются решением контрольного (надзорного) органа.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При осуществлении постоянного рейда могут совершаться следующие контрольные (надзорные) действия: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досмотр;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опрос;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инструментальное обследование.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w:t>
      </w:r>
      <w:r w:rsidRPr="002E6DC0">
        <w:rPr>
          <w:rFonts w:ascii="Times New Roman" w:eastAsia="Times New Roman" w:hAnsi="Times New Roman" w:cs="Times New Roman"/>
          <w:sz w:val="24"/>
          <w:szCs w:val="24"/>
          <w:lang w:eastAsia="ru-RU"/>
        </w:rPr>
        <w:lastRenderedPageBreak/>
        <w:t xml:space="preserve">виде контроля, и не может составлять более 30 минут (в данный период времени не включается оформление акта).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jc w:val="center"/>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РАЗДЕЛ VI. ЗАКЛЮЧИТЕЛЬНЫЕ ПОЛОЖЕНИЯ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312" w:lineRule="auto"/>
        <w:ind w:firstLine="540"/>
        <w:jc w:val="both"/>
        <w:rPr>
          <w:rFonts w:ascii="Arial" w:eastAsia="Times New Roman" w:hAnsi="Arial" w:cs="Arial"/>
          <w:b/>
          <w:bCs/>
          <w:sz w:val="24"/>
          <w:szCs w:val="24"/>
          <w:lang w:eastAsia="ru-RU"/>
        </w:rPr>
      </w:pPr>
      <w:r w:rsidRPr="002E6DC0">
        <w:rPr>
          <w:rFonts w:ascii="Arial" w:eastAsia="Times New Roman" w:hAnsi="Arial" w:cs="Arial"/>
          <w:b/>
          <w:bCs/>
          <w:sz w:val="24"/>
          <w:szCs w:val="24"/>
          <w:lang w:eastAsia="ru-RU"/>
        </w:rPr>
        <w:t xml:space="preserve">Глава 19. Заключительные положения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Arial" w:eastAsia="Times New Roman" w:hAnsi="Arial" w:cs="Arial"/>
          <w:b/>
          <w:bCs/>
          <w:sz w:val="24"/>
          <w:szCs w:val="24"/>
          <w:lang w:eastAsia="ru-RU"/>
        </w:rPr>
        <w:t>Статья 98. Порядок вступления в силу настоящего Федерального закона</w:t>
      </w: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2. </w:t>
      </w:r>
      <w:hyperlink w:anchor="p518" w:history="1">
        <w:r w:rsidRPr="002E6DC0">
          <w:rPr>
            <w:rFonts w:ascii="Times New Roman" w:eastAsia="Times New Roman" w:hAnsi="Times New Roman" w:cs="Times New Roman"/>
            <w:color w:val="0000FF"/>
            <w:sz w:val="24"/>
            <w:szCs w:val="24"/>
            <w:u w:val="single"/>
            <w:lang w:eastAsia="ru-RU"/>
          </w:rPr>
          <w:t>Статья 30</w:t>
        </w:r>
      </w:hyperlink>
      <w:r w:rsidRPr="002E6DC0">
        <w:rPr>
          <w:rFonts w:ascii="Times New Roman" w:eastAsia="Times New Roman" w:hAnsi="Times New Roman" w:cs="Times New Roman"/>
          <w:sz w:val="24"/>
          <w:szCs w:val="24"/>
          <w:lang w:eastAsia="ru-RU"/>
        </w:rPr>
        <w:t xml:space="preserve">, </w:t>
      </w:r>
      <w:hyperlink w:anchor="p935" w:history="1">
        <w:r w:rsidRPr="002E6DC0">
          <w:rPr>
            <w:rFonts w:ascii="Times New Roman" w:eastAsia="Times New Roman" w:hAnsi="Times New Roman" w:cs="Times New Roman"/>
            <w:color w:val="0000FF"/>
            <w:sz w:val="24"/>
            <w:szCs w:val="24"/>
            <w:u w:val="single"/>
            <w:lang w:eastAsia="ru-RU"/>
          </w:rPr>
          <w:t>часть 2 статьи 53</w:t>
        </w:r>
      </w:hyperlink>
      <w:r w:rsidRPr="002E6DC0">
        <w:rPr>
          <w:rFonts w:ascii="Times New Roman" w:eastAsia="Times New Roman" w:hAnsi="Times New Roman" w:cs="Times New Roman"/>
          <w:sz w:val="24"/>
          <w:szCs w:val="24"/>
          <w:lang w:eastAsia="ru-RU"/>
        </w:rPr>
        <w:t xml:space="preserve"> настоящего Федерального закона вступают в силу с 1 марта 2022 года.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2 в ред. Федерального </w:t>
      </w:r>
      <w:hyperlink r:id="rId43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 </w:t>
      </w:r>
      <w:hyperlink w:anchor="p633" w:history="1">
        <w:r w:rsidRPr="002E6DC0">
          <w:rPr>
            <w:rFonts w:ascii="Times New Roman" w:eastAsia="Times New Roman" w:hAnsi="Times New Roman" w:cs="Times New Roman"/>
            <w:color w:val="0000FF"/>
            <w:sz w:val="24"/>
            <w:szCs w:val="24"/>
            <w:u w:val="single"/>
            <w:lang w:eastAsia="ru-RU"/>
          </w:rPr>
          <w:t>Часть 2 статьи 39</w:t>
        </w:r>
      </w:hyperlink>
      <w:r w:rsidRPr="002E6DC0">
        <w:rPr>
          <w:rFonts w:ascii="Times New Roman" w:eastAsia="Times New Roman" w:hAnsi="Times New Roman" w:cs="Times New Roman"/>
          <w:sz w:val="24"/>
          <w:szCs w:val="24"/>
          <w:lang w:eastAsia="ru-RU"/>
        </w:rPr>
        <w:t xml:space="preserve"> настоящего Федерального закона вступает в силу с 1 января 2023 года.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436" w:history="1">
        <w:r w:rsidRPr="002E6DC0">
          <w:rPr>
            <w:rFonts w:ascii="Times New Roman" w:eastAsia="Times New Roman" w:hAnsi="Times New Roman" w:cs="Times New Roman"/>
            <w:color w:val="0000FF"/>
            <w:sz w:val="24"/>
            <w:szCs w:val="24"/>
            <w:u w:val="single"/>
            <w:lang w:eastAsia="ru-RU"/>
          </w:rPr>
          <w:t>закон</w:t>
        </w:r>
      </w:hyperlink>
      <w:r w:rsidRPr="002E6DC0">
        <w:rPr>
          <w:rFonts w:ascii="Times New Roman" w:eastAsia="Times New Roman" w:hAnsi="Times New Roman" w:cs="Times New Roman"/>
          <w:sz w:val="24"/>
          <w:szCs w:val="24"/>
          <w:lang w:eastAsia="ru-RU"/>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4 в ред. Федерального </w:t>
      </w:r>
      <w:hyperlink r:id="rId43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3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lastRenderedPageBreak/>
        <w:t xml:space="preserve">(часть 5.1 введена Федеральным </w:t>
      </w:r>
      <w:hyperlink r:id="rId439"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5.2 введена Федеральным </w:t>
      </w:r>
      <w:hyperlink r:id="rId44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5.3 введена Федеральным </w:t>
      </w:r>
      <w:hyperlink r:id="rId44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5.4 введена Федеральным </w:t>
      </w:r>
      <w:hyperlink r:id="rId44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5.5 введена Федеральным </w:t>
      </w:r>
      <w:hyperlink r:id="rId443"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444"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26 декабря 2008 года N 294-ФЗ "О защите прав юридических лиц и индивидуальных предпринимателей при </w:t>
      </w:r>
      <w:r w:rsidRPr="002E6DC0">
        <w:rPr>
          <w:rFonts w:ascii="Times New Roman" w:eastAsia="Times New Roman" w:hAnsi="Times New Roman" w:cs="Times New Roman"/>
          <w:sz w:val="24"/>
          <w:szCs w:val="24"/>
          <w:lang w:eastAsia="ru-RU"/>
        </w:rPr>
        <w:lastRenderedPageBreak/>
        <w:t xml:space="preserve">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21" w:name="p1779"/>
      <w:bookmarkEnd w:id="121"/>
      <w:r w:rsidRPr="002E6DC0">
        <w:rPr>
          <w:rFonts w:ascii="Times New Roman" w:eastAsia="Times New Roman" w:hAnsi="Times New Roman" w:cs="Times New Roman"/>
          <w:sz w:val="24"/>
          <w:szCs w:val="24"/>
          <w:lang w:eastAsia="ru-RU"/>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22" w:name="p1780"/>
      <w:bookmarkEnd w:id="122"/>
      <w:r w:rsidRPr="002E6DC0">
        <w:rPr>
          <w:rFonts w:ascii="Times New Roman" w:eastAsia="Times New Roman" w:hAnsi="Times New Roman" w:cs="Times New Roman"/>
          <w:sz w:val="24"/>
          <w:szCs w:val="24"/>
          <w:lang w:eastAsia="ru-RU"/>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355" w:history="1">
        <w:r w:rsidRPr="002E6DC0">
          <w:rPr>
            <w:rFonts w:ascii="Times New Roman" w:eastAsia="Times New Roman" w:hAnsi="Times New Roman" w:cs="Times New Roman"/>
            <w:color w:val="0000FF"/>
            <w:sz w:val="24"/>
            <w:szCs w:val="24"/>
            <w:u w:val="single"/>
            <w:lang w:eastAsia="ru-RU"/>
          </w:rPr>
          <w:t>статьей 21</w:t>
        </w:r>
      </w:hyperlink>
      <w:r w:rsidRPr="002E6DC0">
        <w:rPr>
          <w:rFonts w:ascii="Times New Roman" w:eastAsia="Times New Roman" w:hAnsi="Times New Roman" w:cs="Times New Roman"/>
          <w:sz w:val="24"/>
          <w:szCs w:val="24"/>
          <w:lang w:eastAsia="ru-RU"/>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45"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25.12.2023 N 625-ФЗ)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9.1. До 31 декабря 2025 года указанные в </w:t>
      </w:r>
      <w:hyperlink w:anchor="p1780" w:history="1">
        <w:r w:rsidRPr="002E6DC0">
          <w:rPr>
            <w:rFonts w:ascii="Times New Roman" w:eastAsia="Times New Roman" w:hAnsi="Times New Roman" w:cs="Times New Roman"/>
            <w:color w:val="0000FF"/>
            <w:sz w:val="24"/>
            <w:szCs w:val="24"/>
            <w:u w:val="single"/>
            <w:lang w:eastAsia="ru-RU"/>
          </w:rPr>
          <w:t>части 9</w:t>
        </w:r>
      </w:hyperlink>
      <w:r w:rsidRPr="002E6DC0">
        <w:rPr>
          <w:rFonts w:ascii="Times New Roman" w:eastAsia="Times New Roman" w:hAnsi="Times New Roman" w:cs="Times New Roman"/>
          <w:sz w:val="24"/>
          <w:szCs w:val="24"/>
          <w:lang w:eastAsia="ru-RU"/>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9.1 введена Федеральным </w:t>
      </w:r>
      <w:hyperlink r:id="rId446"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в ред. Федерального </w:t>
      </w:r>
      <w:hyperlink r:id="rId447"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25.12.2023 N 625-ФЗ)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 ред. Федерального </w:t>
      </w:r>
      <w:hyperlink r:id="rId448" w:history="1">
        <w:r w:rsidRPr="002E6DC0">
          <w:rPr>
            <w:rFonts w:ascii="Times New Roman" w:eastAsia="Times New Roman" w:hAnsi="Times New Roman" w:cs="Times New Roman"/>
            <w:color w:val="0000FF"/>
            <w:sz w:val="24"/>
            <w:szCs w:val="24"/>
            <w:u w:val="single"/>
            <w:lang w:eastAsia="ru-RU"/>
          </w:rPr>
          <w:t>закона</w:t>
        </w:r>
      </w:hyperlink>
      <w:r w:rsidRPr="002E6DC0">
        <w:rPr>
          <w:rFonts w:ascii="Times New Roman" w:eastAsia="Times New Roman" w:hAnsi="Times New Roman" w:cs="Times New Roman"/>
          <w:sz w:val="24"/>
          <w:szCs w:val="24"/>
          <w:lang w:eastAsia="ru-RU"/>
        </w:rPr>
        <w:t xml:space="preserve"> от 25.12.2023 N 625-ФЗ)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bookmarkStart w:id="123" w:name="p1786"/>
      <w:bookmarkEnd w:id="123"/>
      <w:r w:rsidRPr="002E6DC0">
        <w:rPr>
          <w:rFonts w:ascii="Times New Roman" w:eastAsia="Times New Roman" w:hAnsi="Times New Roman" w:cs="Times New Roman"/>
          <w:sz w:val="24"/>
          <w:szCs w:val="24"/>
          <w:lang w:eastAsia="ru-RU"/>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92" w:history="1">
        <w:r w:rsidRPr="002E6DC0">
          <w:rPr>
            <w:rFonts w:ascii="Times New Roman" w:eastAsia="Times New Roman" w:hAnsi="Times New Roman" w:cs="Times New Roman"/>
            <w:color w:val="0000FF"/>
            <w:sz w:val="24"/>
            <w:szCs w:val="24"/>
            <w:u w:val="single"/>
            <w:lang w:eastAsia="ru-RU"/>
          </w:rPr>
          <w:t>части 5 статьи 2</w:t>
        </w:r>
      </w:hyperlink>
      <w:r w:rsidRPr="002E6DC0">
        <w:rPr>
          <w:rFonts w:ascii="Times New Roman" w:eastAsia="Times New Roman" w:hAnsi="Times New Roman" w:cs="Times New Roman"/>
          <w:sz w:val="24"/>
          <w:szCs w:val="24"/>
          <w:lang w:eastAsia="ru-RU"/>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533" w:history="1">
        <w:r w:rsidRPr="002E6DC0">
          <w:rPr>
            <w:rFonts w:ascii="Times New Roman" w:eastAsia="Times New Roman" w:hAnsi="Times New Roman" w:cs="Times New Roman"/>
            <w:color w:val="0000FF"/>
            <w:sz w:val="24"/>
            <w:szCs w:val="24"/>
            <w:u w:val="single"/>
            <w:lang w:eastAsia="ru-RU"/>
          </w:rPr>
          <w:t>части 10 статьи 30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1786" w:history="1">
        <w:r w:rsidRPr="002E6DC0">
          <w:rPr>
            <w:rFonts w:ascii="Times New Roman" w:eastAsia="Times New Roman" w:hAnsi="Times New Roman" w:cs="Times New Roman"/>
            <w:color w:val="0000FF"/>
            <w:sz w:val="24"/>
            <w:szCs w:val="24"/>
            <w:u w:val="single"/>
            <w:lang w:eastAsia="ru-RU"/>
          </w:rPr>
          <w:t>части 11</w:t>
        </w:r>
      </w:hyperlink>
      <w:r w:rsidRPr="002E6DC0">
        <w:rPr>
          <w:rFonts w:ascii="Times New Roman" w:eastAsia="Times New Roman" w:hAnsi="Times New Roman" w:cs="Times New Roman"/>
          <w:sz w:val="24"/>
          <w:szCs w:val="24"/>
          <w:lang w:eastAsia="ru-RU"/>
        </w:rPr>
        <w:t xml:space="preserve"> настоящей статьи, в сводный доклад о государственном контроле (надзоре), </w:t>
      </w:r>
      <w:r w:rsidRPr="002E6DC0">
        <w:rPr>
          <w:rFonts w:ascii="Times New Roman" w:eastAsia="Times New Roman" w:hAnsi="Times New Roman" w:cs="Times New Roman"/>
          <w:sz w:val="24"/>
          <w:szCs w:val="24"/>
          <w:lang w:eastAsia="ru-RU"/>
        </w:rPr>
        <w:lastRenderedPageBreak/>
        <w:t xml:space="preserve">муниципальном контроле в Российской Федерации, подготовка которого предусмотрена </w:t>
      </w:r>
      <w:hyperlink w:anchor="p532" w:history="1">
        <w:r w:rsidRPr="002E6DC0">
          <w:rPr>
            <w:rFonts w:ascii="Times New Roman" w:eastAsia="Times New Roman" w:hAnsi="Times New Roman" w:cs="Times New Roman"/>
            <w:color w:val="0000FF"/>
            <w:sz w:val="24"/>
            <w:szCs w:val="24"/>
            <w:u w:val="single"/>
            <w:lang w:eastAsia="ru-RU"/>
          </w:rPr>
          <w:t>частью 9 статьи 30</w:t>
        </w:r>
      </w:hyperlink>
      <w:r w:rsidRPr="002E6DC0">
        <w:rPr>
          <w:rFonts w:ascii="Times New Roman" w:eastAsia="Times New Roman" w:hAnsi="Times New Roman" w:cs="Times New Roman"/>
          <w:sz w:val="24"/>
          <w:szCs w:val="24"/>
          <w:lang w:eastAsia="ru-RU"/>
        </w:rPr>
        <w:t xml:space="preserve"> настоящего Федерального закона.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13. Правительство Российской Федерации определяет </w:t>
      </w:r>
      <w:hyperlink r:id="rId449" w:history="1">
        <w:r w:rsidRPr="002E6DC0">
          <w:rPr>
            <w:rFonts w:ascii="Times New Roman" w:eastAsia="Times New Roman" w:hAnsi="Times New Roman" w:cs="Times New Roman"/>
            <w:color w:val="0000FF"/>
            <w:sz w:val="24"/>
            <w:szCs w:val="24"/>
            <w:u w:val="single"/>
            <w:lang w:eastAsia="ru-RU"/>
          </w:rPr>
          <w:t>виды контроля</w:t>
        </w:r>
      </w:hyperlink>
      <w:r w:rsidRPr="002E6DC0">
        <w:rPr>
          <w:rFonts w:ascii="Times New Roman" w:eastAsia="Times New Roman" w:hAnsi="Times New Roman" w:cs="Times New Roman"/>
          <w:sz w:val="24"/>
          <w:szCs w:val="24"/>
          <w:lang w:eastAsia="ru-RU"/>
        </w:rPr>
        <w:t xml:space="preserve">, в отношении которых обязательный досудебный порядок рассмотрения жалоб применяется с 1 июля 2021 года.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14. </w:t>
      </w:r>
      <w:hyperlink w:anchor="p357" w:history="1">
        <w:r w:rsidRPr="002E6DC0">
          <w:rPr>
            <w:rFonts w:ascii="Times New Roman" w:eastAsia="Times New Roman" w:hAnsi="Times New Roman" w:cs="Times New Roman"/>
            <w:color w:val="0000FF"/>
            <w:sz w:val="24"/>
            <w:szCs w:val="24"/>
            <w:u w:val="single"/>
            <w:lang w:eastAsia="ru-RU"/>
          </w:rPr>
          <w:t>Часть 1 статьи 21</w:t>
        </w:r>
      </w:hyperlink>
      <w:r w:rsidRPr="002E6DC0">
        <w:rPr>
          <w:rFonts w:ascii="Times New Roman" w:eastAsia="Times New Roman" w:hAnsi="Times New Roman" w:cs="Times New Roman"/>
          <w:sz w:val="24"/>
          <w:szCs w:val="24"/>
          <w:lang w:eastAsia="ru-RU"/>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14 введена Федеральным </w:t>
      </w:r>
      <w:hyperlink r:id="rId450"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1779" w:history="1">
        <w:r w:rsidRPr="002E6DC0">
          <w:rPr>
            <w:rFonts w:ascii="Times New Roman" w:eastAsia="Times New Roman" w:hAnsi="Times New Roman" w:cs="Times New Roman"/>
            <w:color w:val="0000FF"/>
            <w:sz w:val="24"/>
            <w:szCs w:val="24"/>
            <w:u w:val="single"/>
            <w:lang w:eastAsia="ru-RU"/>
          </w:rPr>
          <w:t>части 8</w:t>
        </w:r>
      </w:hyperlink>
      <w:r w:rsidRPr="002E6DC0">
        <w:rPr>
          <w:rFonts w:ascii="Times New Roman" w:eastAsia="Times New Roman" w:hAnsi="Times New Roman" w:cs="Times New Roman"/>
          <w:sz w:val="24"/>
          <w:szCs w:val="24"/>
          <w:lang w:eastAsia="ru-RU"/>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15 введена Федеральным </w:t>
      </w:r>
      <w:hyperlink r:id="rId451"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before="168" w:line="288" w:lineRule="atLeast"/>
        <w:ind w:firstLine="540"/>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(часть 16 введена Федеральным </w:t>
      </w:r>
      <w:hyperlink r:id="rId452" w:history="1">
        <w:r w:rsidRPr="002E6DC0">
          <w:rPr>
            <w:rFonts w:ascii="Times New Roman" w:eastAsia="Times New Roman" w:hAnsi="Times New Roman" w:cs="Times New Roman"/>
            <w:color w:val="0000FF"/>
            <w:sz w:val="24"/>
            <w:szCs w:val="24"/>
            <w:u w:val="single"/>
            <w:lang w:eastAsia="ru-RU"/>
          </w:rPr>
          <w:t>законом</w:t>
        </w:r>
      </w:hyperlink>
      <w:r w:rsidRPr="002E6DC0">
        <w:rPr>
          <w:rFonts w:ascii="Times New Roman" w:eastAsia="Times New Roman" w:hAnsi="Times New Roman" w:cs="Times New Roman"/>
          <w:sz w:val="24"/>
          <w:szCs w:val="24"/>
          <w:lang w:eastAsia="ru-RU"/>
        </w:rPr>
        <w:t xml:space="preserve"> от 11.06.2021 N 170-ФЗ) </w:t>
      </w:r>
    </w:p>
    <w:p w:rsidR="002E6DC0" w:rsidRPr="002E6DC0" w:rsidRDefault="002E6DC0" w:rsidP="002E6DC0">
      <w:pPr>
        <w:spacing w:line="288" w:lineRule="atLeast"/>
        <w:jc w:val="both"/>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Президент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Российской Федерации </w:t>
      </w:r>
    </w:p>
    <w:p w:rsidR="002E6DC0" w:rsidRPr="002E6DC0" w:rsidRDefault="002E6DC0" w:rsidP="002E6DC0">
      <w:pPr>
        <w:spacing w:line="288" w:lineRule="atLeast"/>
        <w:jc w:val="righ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В.ПУТИН </w:t>
      </w:r>
    </w:p>
    <w:p w:rsidR="002E6DC0" w:rsidRPr="002E6DC0" w:rsidRDefault="002E6DC0" w:rsidP="002E6DC0">
      <w:pPr>
        <w:spacing w:line="288" w:lineRule="atLeas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Москва, Кремль </w:t>
      </w:r>
    </w:p>
    <w:p w:rsidR="002E6DC0" w:rsidRPr="002E6DC0" w:rsidRDefault="002E6DC0" w:rsidP="002E6DC0">
      <w:pPr>
        <w:spacing w:before="168" w:line="288" w:lineRule="atLeas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31 июля 2020 года </w:t>
      </w:r>
    </w:p>
    <w:p w:rsidR="002E6DC0" w:rsidRPr="002E6DC0" w:rsidRDefault="002E6DC0" w:rsidP="002E6DC0">
      <w:pPr>
        <w:spacing w:before="168" w:line="288" w:lineRule="atLeast"/>
        <w:rPr>
          <w:rFonts w:ascii="Times New Roman" w:eastAsia="Times New Roman" w:hAnsi="Times New Roman" w:cs="Times New Roman"/>
          <w:sz w:val="24"/>
          <w:szCs w:val="24"/>
          <w:lang w:eastAsia="ru-RU"/>
        </w:rPr>
      </w:pPr>
      <w:r w:rsidRPr="002E6DC0">
        <w:rPr>
          <w:rFonts w:ascii="Times New Roman" w:eastAsia="Times New Roman" w:hAnsi="Times New Roman" w:cs="Times New Roman"/>
          <w:sz w:val="24"/>
          <w:szCs w:val="24"/>
          <w:lang w:eastAsia="ru-RU"/>
        </w:rPr>
        <w:t xml:space="preserve">N 248-ФЗ </w:t>
      </w:r>
    </w:p>
    <w:p w:rsidR="00A9204E" w:rsidRPr="0023234A" w:rsidRDefault="00A9204E" w:rsidP="0023234A">
      <w:pPr>
        <w:rPr>
          <w:rFonts w:ascii="Times New Roman" w:hAnsi="Times New Roman" w:cs="Times New Roman"/>
          <w:sz w:val="24"/>
        </w:rPr>
      </w:pPr>
    </w:p>
    <w:sectPr w:rsidR="00A9204E" w:rsidRPr="0023234A" w:rsidSect="00844DC8">
      <w:pgSz w:w="11906" w:h="16838" w:code="9"/>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65C" w:rsidRDefault="00C1065C" w:rsidP="0097326C">
      <w:r>
        <w:separator/>
      </w:r>
    </w:p>
  </w:endnote>
  <w:endnote w:type="continuationSeparator" w:id="0">
    <w:p w:rsidR="00C1065C" w:rsidRDefault="00C1065C" w:rsidP="0097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65C" w:rsidRDefault="00C1065C" w:rsidP="0097326C">
      <w:r>
        <w:separator/>
      </w:r>
    </w:p>
  </w:footnote>
  <w:footnote w:type="continuationSeparator" w:id="0">
    <w:p w:rsidR="00C1065C" w:rsidRDefault="00C1065C" w:rsidP="009732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7CF72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D50A4C2"/>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EBB63BC2"/>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D51C4FE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EB5EF652"/>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2E85DB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CA0723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14A502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6A0D18"/>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414208A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C9F5659"/>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8FE0063"/>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DD65845"/>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AEB0273"/>
    <w:multiLevelType w:val="multilevel"/>
    <w:tmpl w:val="526206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84C4F29"/>
    <w:multiLevelType w:val="multilevel"/>
    <w:tmpl w:val="D8061F64"/>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59350CFB"/>
    <w:multiLevelType w:val="multilevel"/>
    <w:tmpl w:val="9DF09F08"/>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5DEC6B47"/>
    <w:multiLevelType w:val="multilevel"/>
    <w:tmpl w:val="604E1C0A"/>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D8C2C6D"/>
    <w:multiLevelType w:val="multilevel"/>
    <w:tmpl w:val="04090023"/>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2"/>
  </w:num>
  <w:num w:numId="2">
    <w:abstractNumId w:val="12"/>
  </w:num>
  <w:num w:numId="3">
    <w:abstractNumId w:val="10"/>
  </w:num>
  <w:num w:numId="4">
    <w:abstractNumId w:val="24"/>
  </w:num>
  <w:num w:numId="5">
    <w:abstractNumId w:val="14"/>
  </w:num>
  <w:num w:numId="6">
    <w:abstractNumId w:val="19"/>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8"/>
  </w:num>
  <w:num w:numId="20">
    <w:abstractNumId w:val="23"/>
  </w:num>
  <w:num w:numId="21">
    <w:abstractNumId w:val="20"/>
  </w:num>
  <w:num w:numId="22">
    <w:abstractNumId w:val="11"/>
  </w:num>
  <w:num w:numId="23">
    <w:abstractNumId w:val="25"/>
  </w:num>
  <w:num w:numId="24">
    <w:abstractNumId w:val="16"/>
  </w:num>
  <w:num w:numId="25">
    <w:abstractNumId w:val="13"/>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DC0"/>
    <w:rsid w:val="00064933"/>
    <w:rsid w:val="0023234A"/>
    <w:rsid w:val="002B5086"/>
    <w:rsid w:val="002E6DC0"/>
    <w:rsid w:val="004745E2"/>
    <w:rsid w:val="004E108E"/>
    <w:rsid w:val="004E6558"/>
    <w:rsid w:val="00645252"/>
    <w:rsid w:val="00683C92"/>
    <w:rsid w:val="006D3D74"/>
    <w:rsid w:val="007D6B39"/>
    <w:rsid w:val="0083569A"/>
    <w:rsid w:val="00844DC8"/>
    <w:rsid w:val="00972D90"/>
    <w:rsid w:val="0097326C"/>
    <w:rsid w:val="00A432D9"/>
    <w:rsid w:val="00A9204E"/>
    <w:rsid w:val="00C1065C"/>
    <w:rsid w:val="00D51B0C"/>
    <w:rsid w:val="00ED1D93"/>
    <w:rsid w:val="00EF7E9A"/>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EE9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7326C"/>
    <w:rPr>
      <w:rFonts w:ascii="Calibri" w:hAnsi="Calibri" w:cs="Calibri"/>
    </w:rPr>
  </w:style>
  <w:style w:type="paragraph" w:styleId="1">
    <w:name w:val="heading 1"/>
    <w:basedOn w:val="a2"/>
    <w:next w:val="a2"/>
    <w:link w:val="10"/>
    <w:uiPriority w:val="9"/>
    <w:qFormat/>
    <w:rsid w:val="0097326C"/>
    <w:pPr>
      <w:keepNext/>
      <w:keepLines/>
      <w:spacing w:before="240"/>
      <w:outlineLvl w:val="0"/>
    </w:pPr>
    <w:rPr>
      <w:rFonts w:ascii="Calibri Light" w:eastAsiaTheme="majorEastAsia" w:hAnsi="Calibri Light" w:cs="Calibri Light"/>
      <w:color w:val="1F4E79" w:themeColor="accent1" w:themeShade="80"/>
      <w:sz w:val="32"/>
      <w:szCs w:val="32"/>
    </w:rPr>
  </w:style>
  <w:style w:type="paragraph" w:styleId="21">
    <w:name w:val="heading 2"/>
    <w:basedOn w:val="a2"/>
    <w:next w:val="a2"/>
    <w:link w:val="22"/>
    <w:uiPriority w:val="9"/>
    <w:unhideWhenUsed/>
    <w:qFormat/>
    <w:rsid w:val="0097326C"/>
    <w:pPr>
      <w:keepNext/>
      <w:keepLines/>
      <w:spacing w:before="40"/>
      <w:outlineLvl w:val="1"/>
    </w:pPr>
    <w:rPr>
      <w:rFonts w:ascii="Calibri Light" w:eastAsiaTheme="majorEastAsia" w:hAnsi="Calibri Light" w:cs="Calibri Light"/>
      <w:color w:val="1F4E79" w:themeColor="accent1" w:themeShade="80"/>
      <w:sz w:val="26"/>
      <w:szCs w:val="26"/>
    </w:rPr>
  </w:style>
  <w:style w:type="paragraph" w:styleId="31">
    <w:name w:val="heading 3"/>
    <w:basedOn w:val="a2"/>
    <w:next w:val="a2"/>
    <w:link w:val="32"/>
    <w:uiPriority w:val="9"/>
    <w:unhideWhenUsed/>
    <w:qFormat/>
    <w:rsid w:val="0097326C"/>
    <w:pPr>
      <w:keepNext/>
      <w:keepLines/>
      <w:spacing w:before="40"/>
      <w:outlineLvl w:val="2"/>
    </w:pPr>
    <w:rPr>
      <w:rFonts w:ascii="Calibri Light" w:eastAsiaTheme="majorEastAsia" w:hAnsi="Calibri Light" w:cs="Calibri Light"/>
      <w:color w:val="1F4D78" w:themeColor="accent1" w:themeShade="7F"/>
      <w:sz w:val="24"/>
      <w:szCs w:val="24"/>
    </w:rPr>
  </w:style>
  <w:style w:type="paragraph" w:styleId="41">
    <w:name w:val="heading 4"/>
    <w:basedOn w:val="a2"/>
    <w:next w:val="a2"/>
    <w:link w:val="42"/>
    <w:uiPriority w:val="9"/>
    <w:unhideWhenUsed/>
    <w:qFormat/>
    <w:rsid w:val="0097326C"/>
    <w:pPr>
      <w:keepNext/>
      <w:keepLines/>
      <w:spacing w:before="40"/>
      <w:outlineLvl w:val="3"/>
    </w:pPr>
    <w:rPr>
      <w:rFonts w:ascii="Calibri Light" w:eastAsiaTheme="majorEastAsia" w:hAnsi="Calibri Light" w:cs="Calibri Light"/>
      <w:i/>
      <w:iCs/>
      <w:color w:val="1F4E79" w:themeColor="accent1" w:themeShade="80"/>
    </w:rPr>
  </w:style>
  <w:style w:type="paragraph" w:styleId="51">
    <w:name w:val="heading 5"/>
    <w:basedOn w:val="a2"/>
    <w:next w:val="a2"/>
    <w:link w:val="52"/>
    <w:uiPriority w:val="9"/>
    <w:unhideWhenUsed/>
    <w:qFormat/>
    <w:rsid w:val="0097326C"/>
    <w:pPr>
      <w:keepNext/>
      <w:keepLines/>
      <w:spacing w:before="40"/>
      <w:outlineLvl w:val="4"/>
    </w:pPr>
    <w:rPr>
      <w:rFonts w:ascii="Calibri Light" w:eastAsiaTheme="majorEastAsia" w:hAnsi="Calibri Light" w:cs="Calibri Light"/>
      <w:color w:val="1F4E79" w:themeColor="accent1" w:themeShade="80"/>
    </w:rPr>
  </w:style>
  <w:style w:type="paragraph" w:styleId="6">
    <w:name w:val="heading 6"/>
    <w:basedOn w:val="a2"/>
    <w:next w:val="a2"/>
    <w:link w:val="60"/>
    <w:uiPriority w:val="9"/>
    <w:unhideWhenUsed/>
    <w:qFormat/>
    <w:rsid w:val="0097326C"/>
    <w:pPr>
      <w:keepNext/>
      <w:keepLines/>
      <w:spacing w:before="40"/>
      <w:outlineLvl w:val="5"/>
    </w:pPr>
    <w:rPr>
      <w:rFonts w:ascii="Calibri Light" w:eastAsiaTheme="majorEastAsia" w:hAnsi="Calibri Light" w:cs="Calibri Light"/>
      <w:color w:val="1F4D78" w:themeColor="accent1" w:themeShade="7F"/>
    </w:rPr>
  </w:style>
  <w:style w:type="paragraph" w:styleId="7">
    <w:name w:val="heading 7"/>
    <w:basedOn w:val="a2"/>
    <w:next w:val="a2"/>
    <w:link w:val="70"/>
    <w:uiPriority w:val="9"/>
    <w:unhideWhenUsed/>
    <w:qFormat/>
    <w:rsid w:val="0097326C"/>
    <w:pPr>
      <w:keepNext/>
      <w:keepLines/>
      <w:spacing w:before="40"/>
      <w:outlineLvl w:val="6"/>
    </w:pPr>
    <w:rPr>
      <w:rFonts w:ascii="Calibri Light" w:eastAsiaTheme="majorEastAsia" w:hAnsi="Calibri Light" w:cs="Calibri Light"/>
      <w:i/>
      <w:iCs/>
      <w:color w:val="1F4D78" w:themeColor="accent1" w:themeShade="7F"/>
    </w:rPr>
  </w:style>
  <w:style w:type="paragraph" w:styleId="8">
    <w:name w:val="heading 8"/>
    <w:basedOn w:val="a2"/>
    <w:next w:val="a2"/>
    <w:link w:val="80"/>
    <w:uiPriority w:val="9"/>
    <w:unhideWhenUsed/>
    <w:qFormat/>
    <w:rsid w:val="0097326C"/>
    <w:pPr>
      <w:keepNext/>
      <w:keepLines/>
      <w:spacing w:before="40"/>
      <w:outlineLvl w:val="7"/>
    </w:pPr>
    <w:rPr>
      <w:rFonts w:ascii="Calibri Light" w:eastAsiaTheme="majorEastAsia" w:hAnsi="Calibri Light" w:cs="Calibri Light"/>
      <w:color w:val="272727" w:themeColor="text1" w:themeTint="D8"/>
      <w:szCs w:val="21"/>
    </w:rPr>
  </w:style>
  <w:style w:type="paragraph" w:styleId="9">
    <w:name w:val="heading 9"/>
    <w:basedOn w:val="a2"/>
    <w:next w:val="a2"/>
    <w:link w:val="90"/>
    <w:uiPriority w:val="9"/>
    <w:unhideWhenUsed/>
    <w:qFormat/>
    <w:rsid w:val="0097326C"/>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
    <w:rsid w:val="0097326C"/>
    <w:rPr>
      <w:rFonts w:ascii="Calibri Light" w:eastAsiaTheme="majorEastAsia" w:hAnsi="Calibri Light" w:cs="Calibri Light"/>
      <w:color w:val="1F4E79" w:themeColor="accent1" w:themeShade="80"/>
      <w:sz w:val="32"/>
      <w:szCs w:val="32"/>
    </w:rPr>
  </w:style>
  <w:style w:type="character" w:customStyle="1" w:styleId="22">
    <w:name w:val="Заголовок 2 Знак"/>
    <w:basedOn w:val="a3"/>
    <w:link w:val="21"/>
    <w:uiPriority w:val="9"/>
    <w:rsid w:val="0097326C"/>
    <w:rPr>
      <w:rFonts w:ascii="Calibri Light" w:eastAsiaTheme="majorEastAsia" w:hAnsi="Calibri Light" w:cs="Calibri Light"/>
      <w:color w:val="1F4E79" w:themeColor="accent1" w:themeShade="80"/>
      <w:sz w:val="26"/>
      <w:szCs w:val="26"/>
    </w:rPr>
  </w:style>
  <w:style w:type="character" w:customStyle="1" w:styleId="32">
    <w:name w:val="Заголовок 3 Знак"/>
    <w:basedOn w:val="a3"/>
    <w:link w:val="31"/>
    <w:uiPriority w:val="9"/>
    <w:rsid w:val="0097326C"/>
    <w:rPr>
      <w:rFonts w:ascii="Calibri Light" w:eastAsiaTheme="majorEastAsia" w:hAnsi="Calibri Light" w:cs="Calibri Light"/>
      <w:color w:val="1F4D78" w:themeColor="accent1" w:themeShade="7F"/>
      <w:sz w:val="24"/>
      <w:szCs w:val="24"/>
    </w:rPr>
  </w:style>
  <w:style w:type="character" w:customStyle="1" w:styleId="42">
    <w:name w:val="Заголовок 4 Знак"/>
    <w:basedOn w:val="a3"/>
    <w:link w:val="41"/>
    <w:uiPriority w:val="9"/>
    <w:rsid w:val="0097326C"/>
    <w:rPr>
      <w:rFonts w:ascii="Calibri Light" w:eastAsiaTheme="majorEastAsia" w:hAnsi="Calibri Light" w:cs="Calibri Light"/>
      <w:i/>
      <w:iCs/>
      <w:color w:val="1F4E79" w:themeColor="accent1" w:themeShade="80"/>
    </w:rPr>
  </w:style>
  <w:style w:type="character" w:customStyle="1" w:styleId="52">
    <w:name w:val="Заголовок 5 Знак"/>
    <w:basedOn w:val="a3"/>
    <w:link w:val="51"/>
    <w:uiPriority w:val="9"/>
    <w:rsid w:val="0097326C"/>
    <w:rPr>
      <w:rFonts w:ascii="Calibri Light" w:eastAsiaTheme="majorEastAsia" w:hAnsi="Calibri Light" w:cs="Calibri Light"/>
      <w:color w:val="1F4E79" w:themeColor="accent1" w:themeShade="80"/>
    </w:rPr>
  </w:style>
  <w:style w:type="character" w:customStyle="1" w:styleId="60">
    <w:name w:val="Заголовок 6 Знак"/>
    <w:basedOn w:val="a3"/>
    <w:link w:val="6"/>
    <w:uiPriority w:val="9"/>
    <w:rsid w:val="0097326C"/>
    <w:rPr>
      <w:rFonts w:ascii="Calibri Light" w:eastAsiaTheme="majorEastAsia" w:hAnsi="Calibri Light" w:cs="Calibri Light"/>
      <w:color w:val="1F4D78" w:themeColor="accent1" w:themeShade="7F"/>
    </w:rPr>
  </w:style>
  <w:style w:type="character" w:customStyle="1" w:styleId="70">
    <w:name w:val="Заголовок 7 Знак"/>
    <w:basedOn w:val="a3"/>
    <w:link w:val="7"/>
    <w:uiPriority w:val="9"/>
    <w:rsid w:val="0097326C"/>
    <w:rPr>
      <w:rFonts w:ascii="Calibri Light" w:eastAsiaTheme="majorEastAsia" w:hAnsi="Calibri Light" w:cs="Calibri Light"/>
      <w:i/>
      <w:iCs/>
      <w:color w:val="1F4D78" w:themeColor="accent1" w:themeShade="7F"/>
    </w:rPr>
  </w:style>
  <w:style w:type="character" w:customStyle="1" w:styleId="80">
    <w:name w:val="Заголовок 8 Знак"/>
    <w:basedOn w:val="a3"/>
    <w:link w:val="8"/>
    <w:uiPriority w:val="9"/>
    <w:rsid w:val="0097326C"/>
    <w:rPr>
      <w:rFonts w:ascii="Calibri Light" w:eastAsiaTheme="majorEastAsia" w:hAnsi="Calibri Light" w:cs="Calibri Light"/>
      <w:color w:val="272727" w:themeColor="text1" w:themeTint="D8"/>
      <w:szCs w:val="21"/>
    </w:rPr>
  </w:style>
  <w:style w:type="character" w:customStyle="1" w:styleId="90">
    <w:name w:val="Заголовок 9 Знак"/>
    <w:basedOn w:val="a3"/>
    <w:link w:val="9"/>
    <w:uiPriority w:val="9"/>
    <w:rsid w:val="0097326C"/>
    <w:rPr>
      <w:rFonts w:ascii="Calibri Light" w:eastAsiaTheme="majorEastAsia" w:hAnsi="Calibri Light" w:cs="Calibri Light"/>
      <w:i/>
      <w:iCs/>
      <w:color w:val="272727" w:themeColor="text1" w:themeTint="D8"/>
      <w:szCs w:val="21"/>
    </w:rPr>
  </w:style>
  <w:style w:type="paragraph" w:styleId="a6">
    <w:name w:val="Title"/>
    <w:basedOn w:val="a2"/>
    <w:next w:val="a2"/>
    <w:link w:val="a7"/>
    <w:uiPriority w:val="10"/>
    <w:qFormat/>
    <w:rsid w:val="0097326C"/>
    <w:pPr>
      <w:contextualSpacing/>
    </w:pPr>
    <w:rPr>
      <w:rFonts w:ascii="Calibri Light" w:eastAsiaTheme="majorEastAsia" w:hAnsi="Calibri Light" w:cs="Calibri Light"/>
      <w:spacing w:val="-10"/>
      <w:kern w:val="28"/>
      <w:sz w:val="56"/>
      <w:szCs w:val="56"/>
    </w:rPr>
  </w:style>
  <w:style w:type="character" w:customStyle="1" w:styleId="a7">
    <w:name w:val="Заголовок Знак"/>
    <w:basedOn w:val="a3"/>
    <w:link w:val="a6"/>
    <w:uiPriority w:val="10"/>
    <w:rsid w:val="0097326C"/>
    <w:rPr>
      <w:rFonts w:ascii="Calibri Light" w:eastAsiaTheme="majorEastAsia" w:hAnsi="Calibri Light" w:cs="Calibri Light"/>
      <w:spacing w:val="-10"/>
      <w:kern w:val="28"/>
      <w:sz w:val="56"/>
      <w:szCs w:val="56"/>
    </w:rPr>
  </w:style>
  <w:style w:type="paragraph" w:styleId="a8">
    <w:name w:val="Subtitle"/>
    <w:basedOn w:val="a2"/>
    <w:next w:val="a2"/>
    <w:link w:val="a9"/>
    <w:uiPriority w:val="11"/>
    <w:qFormat/>
    <w:rsid w:val="0097326C"/>
    <w:pPr>
      <w:numPr>
        <w:ilvl w:val="1"/>
      </w:numPr>
    </w:pPr>
    <w:rPr>
      <w:rFonts w:eastAsiaTheme="minorEastAsia"/>
      <w:color w:val="5A5A5A" w:themeColor="text1" w:themeTint="A5"/>
      <w:spacing w:val="15"/>
    </w:rPr>
  </w:style>
  <w:style w:type="character" w:customStyle="1" w:styleId="a9">
    <w:name w:val="Подзаголовок Знак"/>
    <w:basedOn w:val="a3"/>
    <w:link w:val="a8"/>
    <w:uiPriority w:val="11"/>
    <w:rsid w:val="0097326C"/>
    <w:rPr>
      <w:rFonts w:ascii="Calibri" w:eastAsiaTheme="minorEastAsia" w:hAnsi="Calibri" w:cs="Calibri"/>
      <w:color w:val="5A5A5A" w:themeColor="text1" w:themeTint="A5"/>
      <w:spacing w:val="15"/>
    </w:rPr>
  </w:style>
  <w:style w:type="character" w:styleId="aa">
    <w:name w:val="Subtle Emphasis"/>
    <w:basedOn w:val="a3"/>
    <w:uiPriority w:val="19"/>
    <w:qFormat/>
    <w:rsid w:val="0097326C"/>
    <w:rPr>
      <w:rFonts w:ascii="Calibri" w:hAnsi="Calibri" w:cs="Calibri"/>
      <w:i/>
      <w:iCs/>
      <w:color w:val="404040" w:themeColor="text1" w:themeTint="BF"/>
    </w:rPr>
  </w:style>
  <w:style w:type="character" w:styleId="ab">
    <w:name w:val="Emphasis"/>
    <w:basedOn w:val="a3"/>
    <w:uiPriority w:val="20"/>
    <w:qFormat/>
    <w:rsid w:val="0097326C"/>
    <w:rPr>
      <w:rFonts w:ascii="Calibri" w:hAnsi="Calibri" w:cs="Calibri"/>
      <w:i/>
      <w:iCs/>
    </w:rPr>
  </w:style>
  <w:style w:type="character" w:styleId="ac">
    <w:name w:val="Intense Emphasis"/>
    <w:basedOn w:val="a3"/>
    <w:uiPriority w:val="21"/>
    <w:qFormat/>
    <w:rsid w:val="0097326C"/>
    <w:rPr>
      <w:rFonts w:ascii="Calibri" w:hAnsi="Calibri" w:cs="Calibri"/>
      <w:i/>
      <w:iCs/>
      <w:color w:val="1F4E79" w:themeColor="accent1" w:themeShade="80"/>
    </w:rPr>
  </w:style>
  <w:style w:type="character" w:styleId="ad">
    <w:name w:val="Strong"/>
    <w:basedOn w:val="a3"/>
    <w:uiPriority w:val="22"/>
    <w:qFormat/>
    <w:rsid w:val="0097326C"/>
    <w:rPr>
      <w:rFonts w:ascii="Calibri" w:hAnsi="Calibri" w:cs="Calibri"/>
      <w:b/>
      <w:bCs/>
    </w:rPr>
  </w:style>
  <w:style w:type="paragraph" w:styleId="23">
    <w:name w:val="Quote"/>
    <w:basedOn w:val="a2"/>
    <w:next w:val="a2"/>
    <w:link w:val="24"/>
    <w:uiPriority w:val="29"/>
    <w:qFormat/>
    <w:rsid w:val="0097326C"/>
    <w:pPr>
      <w:spacing w:before="200"/>
      <w:ind w:left="864" w:right="864"/>
      <w:jc w:val="center"/>
    </w:pPr>
    <w:rPr>
      <w:i/>
      <w:iCs/>
      <w:color w:val="404040" w:themeColor="text1" w:themeTint="BF"/>
    </w:rPr>
  </w:style>
  <w:style w:type="character" w:customStyle="1" w:styleId="24">
    <w:name w:val="Цитата 2 Знак"/>
    <w:basedOn w:val="a3"/>
    <w:link w:val="23"/>
    <w:uiPriority w:val="29"/>
    <w:rsid w:val="0097326C"/>
    <w:rPr>
      <w:rFonts w:ascii="Calibri" w:hAnsi="Calibri" w:cs="Calibri"/>
      <w:i/>
      <w:iCs/>
      <w:color w:val="404040" w:themeColor="text1" w:themeTint="BF"/>
    </w:rPr>
  </w:style>
  <w:style w:type="paragraph" w:styleId="ae">
    <w:name w:val="Intense Quote"/>
    <w:basedOn w:val="a2"/>
    <w:next w:val="a2"/>
    <w:link w:val="af"/>
    <w:uiPriority w:val="30"/>
    <w:qFormat/>
    <w:rsid w:val="0097326C"/>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af">
    <w:name w:val="Выделенная цитата Знак"/>
    <w:basedOn w:val="a3"/>
    <w:link w:val="ae"/>
    <w:uiPriority w:val="30"/>
    <w:rsid w:val="0097326C"/>
    <w:rPr>
      <w:rFonts w:ascii="Calibri" w:hAnsi="Calibri" w:cs="Calibri"/>
      <w:i/>
      <w:iCs/>
      <w:color w:val="1F4E79" w:themeColor="accent1" w:themeShade="80"/>
    </w:rPr>
  </w:style>
  <w:style w:type="character" w:styleId="af0">
    <w:name w:val="Subtle Reference"/>
    <w:basedOn w:val="a3"/>
    <w:uiPriority w:val="31"/>
    <w:qFormat/>
    <w:rsid w:val="0097326C"/>
    <w:rPr>
      <w:rFonts w:ascii="Calibri" w:hAnsi="Calibri" w:cs="Calibri"/>
      <w:smallCaps/>
      <w:color w:val="5A5A5A" w:themeColor="text1" w:themeTint="A5"/>
    </w:rPr>
  </w:style>
  <w:style w:type="character" w:styleId="af1">
    <w:name w:val="Intense Reference"/>
    <w:basedOn w:val="a3"/>
    <w:uiPriority w:val="32"/>
    <w:qFormat/>
    <w:rsid w:val="0097326C"/>
    <w:rPr>
      <w:rFonts w:ascii="Calibri" w:hAnsi="Calibri" w:cs="Calibri"/>
      <w:b/>
      <w:bCs/>
      <w:caps w:val="0"/>
      <w:smallCaps/>
      <w:color w:val="1F4E79" w:themeColor="accent1" w:themeShade="80"/>
      <w:spacing w:val="5"/>
    </w:rPr>
  </w:style>
  <w:style w:type="character" w:styleId="af2">
    <w:name w:val="Book Title"/>
    <w:basedOn w:val="a3"/>
    <w:uiPriority w:val="33"/>
    <w:qFormat/>
    <w:rsid w:val="0097326C"/>
    <w:rPr>
      <w:rFonts w:ascii="Calibri" w:hAnsi="Calibri" w:cs="Calibri"/>
      <w:b/>
      <w:bCs/>
      <w:i/>
      <w:iCs/>
      <w:spacing w:val="5"/>
    </w:rPr>
  </w:style>
  <w:style w:type="character" w:styleId="af3">
    <w:name w:val="Hyperlink"/>
    <w:basedOn w:val="a3"/>
    <w:uiPriority w:val="99"/>
    <w:unhideWhenUsed/>
    <w:rsid w:val="0097326C"/>
    <w:rPr>
      <w:rFonts w:ascii="Calibri" w:hAnsi="Calibri" w:cs="Calibri"/>
      <w:color w:val="1F4E79" w:themeColor="accent1" w:themeShade="80"/>
      <w:u w:val="single"/>
    </w:rPr>
  </w:style>
  <w:style w:type="character" w:styleId="af4">
    <w:name w:val="FollowedHyperlink"/>
    <w:basedOn w:val="a3"/>
    <w:uiPriority w:val="99"/>
    <w:unhideWhenUsed/>
    <w:rsid w:val="0097326C"/>
    <w:rPr>
      <w:rFonts w:ascii="Calibri" w:hAnsi="Calibri" w:cs="Calibri"/>
      <w:color w:val="954F72" w:themeColor="followedHyperlink"/>
      <w:u w:val="single"/>
    </w:rPr>
  </w:style>
  <w:style w:type="paragraph" w:styleId="af5">
    <w:name w:val="caption"/>
    <w:basedOn w:val="a2"/>
    <w:next w:val="a2"/>
    <w:uiPriority w:val="35"/>
    <w:unhideWhenUsed/>
    <w:qFormat/>
    <w:rsid w:val="0097326C"/>
    <w:pPr>
      <w:spacing w:after="200"/>
    </w:pPr>
    <w:rPr>
      <w:i/>
      <w:iCs/>
      <w:color w:val="44546A" w:themeColor="text2"/>
      <w:szCs w:val="18"/>
    </w:rPr>
  </w:style>
  <w:style w:type="paragraph" w:styleId="af6">
    <w:name w:val="Balloon Text"/>
    <w:basedOn w:val="a2"/>
    <w:link w:val="af7"/>
    <w:uiPriority w:val="99"/>
    <w:semiHidden/>
    <w:unhideWhenUsed/>
    <w:rsid w:val="0097326C"/>
    <w:rPr>
      <w:rFonts w:ascii="Segoe UI" w:hAnsi="Segoe UI" w:cs="Segoe UI"/>
      <w:szCs w:val="18"/>
    </w:rPr>
  </w:style>
  <w:style w:type="character" w:customStyle="1" w:styleId="af7">
    <w:name w:val="Текст выноски Знак"/>
    <w:basedOn w:val="a3"/>
    <w:link w:val="af6"/>
    <w:uiPriority w:val="99"/>
    <w:semiHidden/>
    <w:rsid w:val="0097326C"/>
    <w:rPr>
      <w:rFonts w:ascii="Segoe UI" w:hAnsi="Segoe UI" w:cs="Segoe UI"/>
      <w:szCs w:val="18"/>
    </w:rPr>
  </w:style>
  <w:style w:type="paragraph" w:styleId="af8">
    <w:name w:val="Block Text"/>
    <w:basedOn w:val="a2"/>
    <w:uiPriority w:val="99"/>
    <w:semiHidden/>
    <w:unhideWhenUsed/>
    <w:rsid w:val="0097326C"/>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33">
    <w:name w:val="Body Text 3"/>
    <w:basedOn w:val="a2"/>
    <w:link w:val="34"/>
    <w:uiPriority w:val="99"/>
    <w:semiHidden/>
    <w:unhideWhenUsed/>
    <w:rsid w:val="0097326C"/>
    <w:pPr>
      <w:spacing w:after="120"/>
    </w:pPr>
    <w:rPr>
      <w:szCs w:val="16"/>
    </w:rPr>
  </w:style>
  <w:style w:type="character" w:customStyle="1" w:styleId="34">
    <w:name w:val="Основной текст 3 Знак"/>
    <w:basedOn w:val="a3"/>
    <w:link w:val="33"/>
    <w:uiPriority w:val="99"/>
    <w:semiHidden/>
    <w:rsid w:val="0097326C"/>
    <w:rPr>
      <w:rFonts w:ascii="Calibri" w:hAnsi="Calibri" w:cs="Calibri"/>
      <w:szCs w:val="16"/>
    </w:rPr>
  </w:style>
  <w:style w:type="paragraph" w:styleId="35">
    <w:name w:val="Body Text Indent 3"/>
    <w:basedOn w:val="a2"/>
    <w:link w:val="36"/>
    <w:uiPriority w:val="99"/>
    <w:semiHidden/>
    <w:unhideWhenUsed/>
    <w:rsid w:val="0097326C"/>
    <w:pPr>
      <w:spacing w:after="120"/>
      <w:ind w:left="360"/>
    </w:pPr>
    <w:rPr>
      <w:szCs w:val="16"/>
    </w:rPr>
  </w:style>
  <w:style w:type="character" w:customStyle="1" w:styleId="36">
    <w:name w:val="Основной текст с отступом 3 Знак"/>
    <w:basedOn w:val="a3"/>
    <w:link w:val="35"/>
    <w:uiPriority w:val="99"/>
    <w:semiHidden/>
    <w:rsid w:val="0097326C"/>
    <w:rPr>
      <w:rFonts w:ascii="Calibri" w:hAnsi="Calibri" w:cs="Calibri"/>
      <w:szCs w:val="16"/>
    </w:rPr>
  </w:style>
  <w:style w:type="character" w:styleId="af9">
    <w:name w:val="annotation reference"/>
    <w:basedOn w:val="a3"/>
    <w:uiPriority w:val="99"/>
    <w:semiHidden/>
    <w:unhideWhenUsed/>
    <w:rsid w:val="0097326C"/>
    <w:rPr>
      <w:rFonts w:ascii="Calibri" w:hAnsi="Calibri" w:cs="Calibri"/>
      <w:sz w:val="22"/>
      <w:szCs w:val="16"/>
    </w:rPr>
  </w:style>
  <w:style w:type="paragraph" w:styleId="afa">
    <w:name w:val="annotation text"/>
    <w:basedOn w:val="a2"/>
    <w:link w:val="afb"/>
    <w:uiPriority w:val="99"/>
    <w:semiHidden/>
    <w:unhideWhenUsed/>
    <w:rsid w:val="0097326C"/>
    <w:rPr>
      <w:szCs w:val="20"/>
    </w:rPr>
  </w:style>
  <w:style w:type="character" w:customStyle="1" w:styleId="afb">
    <w:name w:val="Текст примечания Знак"/>
    <w:basedOn w:val="a3"/>
    <w:link w:val="afa"/>
    <w:uiPriority w:val="99"/>
    <w:semiHidden/>
    <w:rsid w:val="0097326C"/>
    <w:rPr>
      <w:rFonts w:ascii="Calibri" w:hAnsi="Calibri" w:cs="Calibri"/>
      <w:szCs w:val="20"/>
    </w:rPr>
  </w:style>
  <w:style w:type="paragraph" w:styleId="afc">
    <w:name w:val="annotation subject"/>
    <w:basedOn w:val="afa"/>
    <w:next w:val="afa"/>
    <w:link w:val="afd"/>
    <w:uiPriority w:val="99"/>
    <w:semiHidden/>
    <w:unhideWhenUsed/>
    <w:rsid w:val="0097326C"/>
    <w:rPr>
      <w:b/>
      <w:bCs/>
    </w:rPr>
  </w:style>
  <w:style w:type="character" w:customStyle="1" w:styleId="afd">
    <w:name w:val="Тема примечания Знак"/>
    <w:basedOn w:val="afb"/>
    <w:link w:val="afc"/>
    <w:uiPriority w:val="99"/>
    <w:semiHidden/>
    <w:rsid w:val="0097326C"/>
    <w:rPr>
      <w:rFonts w:ascii="Calibri" w:hAnsi="Calibri" w:cs="Calibri"/>
      <w:b/>
      <w:bCs/>
      <w:szCs w:val="20"/>
    </w:rPr>
  </w:style>
  <w:style w:type="paragraph" w:styleId="afe">
    <w:name w:val="Document Map"/>
    <w:basedOn w:val="a2"/>
    <w:link w:val="aff"/>
    <w:uiPriority w:val="99"/>
    <w:semiHidden/>
    <w:unhideWhenUsed/>
    <w:rsid w:val="0097326C"/>
    <w:rPr>
      <w:rFonts w:ascii="Segoe UI" w:hAnsi="Segoe UI" w:cs="Segoe UI"/>
      <w:szCs w:val="16"/>
    </w:rPr>
  </w:style>
  <w:style w:type="character" w:customStyle="1" w:styleId="aff">
    <w:name w:val="Схема документа Знак"/>
    <w:basedOn w:val="a3"/>
    <w:link w:val="afe"/>
    <w:uiPriority w:val="99"/>
    <w:semiHidden/>
    <w:rsid w:val="0097326C"/>
    <w:rPr>
      <w:rFonts w:ascii="Segoe UI" w:hAnsi="Segoe UI" w:cs="Segoe UI"/>
      <w:szCs w:val="16"/>
    </w:rPr>
  </w:style>
  <w:style w:type="paragraph" w:styleId="aff0">
    <w:name w:val="endnote text"/>
    <w:basedOn w:val="a2"/>
    <w:link w:val="aff1"/>
    <w:uiPriority w:val="99"/>
    <w:semiHidden/>
    <w:unhideWhenUsed/>
    <w:rsid w:val="0097326C"/>
    <w:rPr>
      <w:szCs w:val="20"/>
    </w:rPr>
  </w:style>
  <w:style w:type="character" w:customStyle="1" w:styleId="aff1">
    <w:name w:val="Текст концевой сноски Знак"/>
    <w:basedOn w:val="a3"/>
    <w:link w:val="aff0"/>
    <w:uiPriority w:val="99"/>
    <w:semiHidden/>
    <w:rsid w:val="0097326C"/>
    <w:rPr>
      <w:rFonts w:ascii="Calibri" w:hAnsi="Calibri" w:cs="Calibri"/>
      <w:szCs w:val="20"/>
    </w:rPr>
  </w:style>
  <w:style w:type="paragraph" w:styleId="25">
    <w:name w:val="envelope return"/>
    <w:basedOn w:val="a2"/>
    <w:uiPriority w:val="99"/>
    <w:semiHidden/>
    <w:unhideWhenUsed/>
    <w:rsid w:val="0097326C"/>
    <w:rPr>
      <w:rFonts w:ascii="Calibri Light" w:eastAsiaTheme="majorEastAsia" w:hAnsi="Calibri Light" w:cs="Calibri Light"/>
      <w:szCs w:val="20"/>
    </w:rPr>
  </w:style>
  <w:style w:type="paragraph" w:styleId="aff2">
    <w:name w:val="footnote text"/>
    <w:basedOn w:val="a2"/>
    <w:link w:val="aff3"/>
    <w:uiPriority w:val="99"/>
    <w:semiHidden/>
    <w:unhideWhenUsed/>
    <w:rsid w:val="0097326C"/>
    <w:rPr>
      <w:szCs w:val="20"/>
    </w:rPr>
  </w:style>
  <w:style w:type="character" w:customStyle="1" w:styleId="aff3">
    <w:name w:val="Текст сноски Знак"/>
    <w:basedOn w:val="a3"/>
    <w:link w:val="aff2"/>
    <w:uiPriority w:val="99"/>
    <w:semiHidden/>
    <w:rsid w:val="0097326C"/>
    <w:rPr>
      <w:rFonts w:ascii="Calibri" w:hAnsi="Calibri" w:cs="Calibri"/>
      <w:szCs w:val="20"/>
    </w:rPr>
  </w:style>
  <w:style w:type="character" w:styleId="HTML">
    <w:name w:val="HTML Code"/>
    <w:basedOn w:val="a3"/>
    <w:uiPriority w:val="99"/>
    <w:semiHidden/>
    <w:unhideWhenUsed/>
    <w:rsid w:val="0097326C"/>
    <w:rPr>
      <w:rFonts w:ascii="Consolas" w:hAnsi="Consolas" w:cs="Calibri"/>
      <w:sz w:val="22"/>
      <w:szCs w:val="20"/>
    </w:rPr>
  </w:style>
  <w:style w:type="character" w:styleId="HTML0">
    <w:name w:val="HTML Keyboard"/>
    <w:basedOn w:val="a3"/>
    <w:uiPriority w:val="99"/>
    <w:semiHidden/>
    <w:unhideWhenUsed/>
    <w:rsid w:val="0097326C"/>
    <w:rPr>
      <w:rFonts w:ascii="Consolas" w:hAnsi="Consolas" w:cs="Calibri"/>
      <w:sz w:val="22"/>
      <w:szCs w:val="20"/>
    </w:rPr>
  </w:style>
  <w:style w:type="paragraph" w:styleId="HTML1">
    <w:name w:val="HTML Preformatted"/>
    <w:basedOn w:val="a2"/>
    <w:link w:val="HTML2"/>
    <w:uiPriority w:val="99"/>
    <w:semiHidden/>
    <w:unhideWhenUsed/>
    <w:rsid w:val="0097326C"/>
    <w:rPr>
      <w:rFonts w:ascii="Consolas" w:hAnsi="Consolas"/>
      <w:szCs w:val="20"/>
    </w:rPr>
  </w:style>
  <w:style w:type="character" w:customStyle="1" w:styleId="HTML2">
    <w:name w:val="Стандартный HTML Знак"/>
    <w:basedOn w:val="a3"/>
    <w:link w:val="HTML1"/>
    <w:uiPriority w:val="99"/>
    <w:semiHidden/>
    <w:rsid w:val="0097326C"/>
    <w:rPr>
      <w:rFonts w:ascii="Consolas" w:hAnsi="Consolas" w:cs="Calibri"/>
      <w:szCs w:val="20"/>
    </w:rPr>
  </w:style>
  <w:style w:type="character" w:styleId="HTML3">
    <w:name w:val="HTML Typewriter"/>
    <w:basedOn w:val="a3"/>
    <w:uiPriority w:val="99"/>
    <w:semiHidden/>
    <w:unhideWhenUsed/>
    <w:rsid w:val="0097326C"/>
    <w:rPr>
      <w:rFonts w:ascii="Consolas" w:hAnsi="Consolas" w:cs="Calibri"/>
      <w:sz w:val="22"/>
      <w:szCs w:val="20"/>
    </w:rPr>
  </w:style>
  <w:style w:type="paragraph" w:styleId="aff4">
    <w:name w:val="macro"/>
    <w:link w:val="aff5"/>
    <w:uiPriority w:val="99"/>
    <w:semiHidden/>
    <w:unhideWhenUsed/>
    <w:rsid w:val="0097326C"/>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aff5">
    <w:name w:val="Текст макроса Знак"/>
    <w:basedOn w:val="a3"/>
    <w:link w:val="aff4"/>
    <w:uiPriority w:val="99"/>
    <w:semiHidden/>
    <w:rsid w:val="0097326C"/>
    <w:rPr>
      <w:rFonts w:ascii="Consolas" w:hAnsi="Consolas" w:cs="Calibri"/>
      <w:szCs w:val="20"/>
    </w:rPr>
  </w:style>
  <w:style w:type="paragraph" w:styleId="aff6">
    <w:name w:val="Plain Text"/>
    <w:basedOn w:val="a2"/>
    <w:link w:val="aff7"/>
    <w:uiPriority w:val="99"/>
    <w:semiHidden/>
    <w:unhideWhenUsed/>
    <w:rsid w:val="0097326C"/>
    <w:rPr>
      <w:rFonts w:ascii="Consolas" w:hAnsi="Consolas"/>
      <w:szCs w:val="21"/>
    </w:rPr>
  </w:style>
  <w:style w:type="character" w:customStyle="1" w:styleId="aff7">
    <w:name w:val="Текст Знак"/>
    <w:basedOn w:val="a3"/>
    <w:link w:val="aff6"/>
    <w:uiPriority w:val="99"/>
    <w:semiHidden/>
    <w:rsid w:val="0097326C"/>
    <w:rPr>
      <w:rFonts w:ascii="Consolas" w:hAnsi="Consolas" w:cs="Calibri"/>
      <w:szCs w:val="21"/>
    </w:rPr>
  </w:style>
  <w:style w:type="character" w:styleId="aff8">
    <w:name w:val="Placeholder Text"/>
    <w:basedOn w:val="a3"/>
    <w:uiPriority w:val="99"/>
    <w:semiHidden/>
    <w:rsid w:val="0097326C"/>
    <w:rPr>
      <w:rFonts w:ascii="Calibri" w:hAnsi="Calibri" w:cs="Calibri"/>
      <w:color w:val="3B3838" w:themeColor="background2" w:themeShade="40"/>
    </w:rPr>
  </w:style>
  <w:style w:type="paragraph" w:styleId="aff9">
    <w:name w:val="header"/>
    <w:basedOn w:val="a2"/>
    <w:link w:val="affa"/>
    <w:uiPriority w:val="99"/>
    <w:unhideWhenUsed/>
    <w:rsid w:val="0097326C"/>
  </w:style>
  <w:style w:type="character" w:customStyle="1" w:styleId="affa">
    <w:name w:val="Верхний колонтитул Знак"/>
    <w:basedOn w:val="a3"/>
    <w:link w:val="aff9"/>
    <w:uiPriority w:val="99"/>
    <w:rsid w:val="0097326C"/>
    <w:rPr>
      <w:rFonts w:ascii="Calibri" w:hAnsi="Calibri" w:cs="Calibri"/>
    </w:rPr>
  </w:style>
  <w:style w:type="paragraph" w:styleId="affb">
    <w:name w:val="footer"/>
    <w:basedOn w:val="a2"/>
    <w:link w:val="affc"/>
    <w:uiPriority w:val="99"/>
    <w:unhideWhenUsed/>
    <w:rsid w:val="0097326C"/>
  </w:style>
  <w:style w:type="character" w:customStyle="1" w:styleId="affc">
    <w:name w:val="Нижний колонтитул Знак"/>
    <w:basedOn w:val="a3"/>
    <w:link w:val="affb"/>
    <w:uiPriority w:val="99"/>
    <w:rsid w:val="0097326C"/>
    <w:rPr>
      <w:rFonts w:ascii="Calibri" w:hAnsi="Calibri" w:cs="Calibri"/>
    </w:rPr>
  </w:style>
  <w:style w:type="paragraph" w:styleId="91">
    <w:name w:val="toc 9"/>
    <w:basedOn w:val="a2"/>
    <w:next w:val="a2"/>
    <w:autoRedefine/>
    <w:uiPriority w:val="39"/>
    <w:semiHidden/>
    <w:unhideWhenUsed/>
    <w:rsid w:val="0097326C"/>
    <w:pPr>
      <w:spacing w:after="120"/>
      <w:ind w:left="1757"/>
    </w:pPr>
  </w:style>
  <w:style w:type="character" w:customStyle="1" w:styleId="Mention">
    <w:name w:val="Mention"/>
    <w:basedOn w:val="a3"/>
    <w:uiPriority w:val="99"/>
    <w:semiHidden/>
    <w:unhideWhenUsed/>
    <w:rsid w:val="0097326C"/>
    <w:rPr>
      <w:rFonts w:ascii="Calibri" w:hAnsi="Calibri" w:cs="Calibri"/>
      <w:color w:val="2B579A"/>
      <w:shd w:val="clear" w:color="auto" w:fill="E1DFDD"/>
    </w:rPr>
  </w:style>
  <w:style w:type="numbering" w:styleId="111111">
    <w:name w:val="Outline List 2"/>
    <w:basedOn w:val="a5"/>
    <w:uiPriority w:val="99"/>
    <w:semiHidden/>
    <w:unhideWhenUsed/>
    <w:rsid w:val="0097326C"/>
    <w:pPr>
      <w:numPr>
        <w:numId w:val="24"/>
      </w:numPr>
    </w:pPr>
  </w:style>
  <w:style w:type="numbering" w:styleId="1ai">
    <w:name w:val="Outline List 1"/>
    <w:basedOn w:val="a5"/>
    <w:uiPriority w:val="99"/>
    <w:semiHidden/>
    <w:unhideWhenUsed/>
    <w:rsid w:val="0097326C"/>
    <w:pPr>
      <w:numPr>
        <w:numId w:val="25"/>
      </w:numPr>
    </w:pPr>
  </w:style>
  <w:style w:type="character" w:styleId="HTML4">
    <w:name w:val="HTML Variable"/>
    <w:basedOn w:val="a3"/>
    <w:uiPriority w:val="99"/>
    <w:semiHidden/>
    <w:unhideWhenUsed/>
    <w:rsid w:val="0097326C"/>
    <w:rPr>
      <w:rFonts w:ascii="Calibri" w:hAnsi="Calibri" w:cs="Calibri"/>
      <w:i/>
      <w:iCs/>
    </w:rPr>
  </w:style>
  <w:style w:type="paragraph" w:styleId="HTML5">
    <w:name w:val="HTML Address"/>
    <w:basedOn w:val="a2"/>
    <w:link w:val="HTML6"/>
    <w:uiPriority w:val="99"/>
    <w:semiHidden/>
    <w:unhideWhenUsed/>
    <w:rsid w:val="0097326C"/>
    <w:rPr>
      <w:i/>
      <w:iCs/>
    </w:rPr>
  </w:style>
  <w:style w:type="character" w:customStyle="1" w:styleId="HTML6">
    <w:name w:val="Адрес HTML Знак"/>
    <w:basedOn w:val="a3"/>
    <w:link w:val="HTML5"/>
    <w:uiPriority w:val="99"/>
    <w:semiHidden/>
    <w:rsid w:val="0097326C"/>
    <w:rPr>
      <w:rFonts w:ascii="Calibri" w:hAnsi="Calibri" w:cs="Calibri"/>
      <w:i/>
      <w:iCs/>
    </w:rPr>
  </w:style>
  <w:style w:type="character" w:styleId="HTML7">
    <w:name w:val="HTML Definition"/>
    <w:basedOn w:val="a3"/>
    <w:uiPriority w:val="99"/>
    <w:semiHidden/>
    <w:unhideWhenUsed/>
    <w:rsid w:val="0097326C"/>
    <w:rPr>
      <w:rFonts w:ascii="Calibri" w:hAnsi="Calibri" w:cs="Calibri"/>
      <w:i/>
      <w:iCs/>
    </w:rPr>
  </w:style>
  <w:style w:type="character" w:styleId="HTML8">
    <w:name w:val="HTML Cite"/>
    <w:basedOn w:val="a3"/>
    <w:uiPriority w:val="99"/>
    <w:semiHidden/>
    <w:unhideWhenUsed/>
    <w:rsid w:val="0097326C"/>
    <w:rPr>
      <w:rFonts w:ascii="Calibri" w:hAnsi="Calibri" w:cs="Calibri"/>
      <w:i/>
      <w:iCs/>
    </w:rPr>
  </w:style>
  <w:style w:type="character" w:styleId="HTML9">
    <w:name w:val="HTML Sample"/>
    <w:basedOn w:val="a3"/>
    <w:uiPriority w:val="99"/>
    <w:semiHidden/>
    <w:unhideWhenUsed/>
    <w:rsid w:val="0097326C"/>
    <w:rPr>
      <w:rFonts w:ascii="Consolas" w:hAnsi="Consolas" w:cs="Calibri"/>
      <w:sz w:val="24"/>
      <w:szCs w:val="24"/>
    </w:rPr>
  </w:style>
  <w:style w:type="character" w:styleId="HTMLa">
    <w:name w:val="HTML Acronym"/>
    <w:basedOn w:val="a3"/>
    <w:uiPriority w:val="99"/>
    <w:semiHidden/>
    <w:unhideWhenUsed/>
    <w:rsid w:val="0097326C"/>
    <w:rPr>
      <w:rFonts w:ascii="Calibri" w:hAnsi="Calibri" w:cs="Calibri"/>
    </w:rPr>
  </w:style>
  <w:style w:type="paragraph" w:styleId="11">
    <w:name w:val="toc 1"/>
    <w:basedOn w:val="a2"/>
    <w:next w:val="a2"/>
    <w:autoRedefine/>
    <w:uiPriority w:val="39"/>
    <w:semiHidden/>
    <w:unhideWhenUsed/>
    <w:rsid w:val="0097326C"/>
    <w:pPr>
      <w:spacing w:after="100"/>
    </w:pPr>
  </w:style>
  <w:style w:type="paragraph" w:styleId="26">
    <w:name w:val="toc 2"/>
    <w:basedOn w:val="a2"/>
    <w:next w:val="a2"/>
    <w:autoRedefine/>
    <w:uiPriority w:val="39"/>
    <w:semiHidden/>
    <w:unhideWhenUsed/>
    <w:rsid w:val="0097326C"/>
    <w:pPr>
      <w:spacing w:after="100"/>
      <w:ind w:left="220"/>
    </w:pPr>
  </w:style>
  <w:style w:type="paragraph" w:styleId="37">
    <w:name w:val="toc 3"/>
    <w:basedOn w:val="a2"/>
    <w:next w:val="a2"/>
    <w:autoRedefine/>
    <w:uiPriority w:val="39"/>
    <w:semiHidden/>
    <w:unhideWhenUsed/>
    <w:rsid w:val="0097326C"/>
    <w:pPr>
      <w:spacing w:after="100"/>
      <w:ind w:left="440"/>
    </w:pPr>
  </w:style>
  <w:style w:type="paragraph" w:styleId="43">
    <w:name w:val="toc 4"/>
    <w:basedOn w:val="a2"/>
    <w:next w:val="a2"/>
    <w:autoRedefine/>
    <w:uiPriority w:val="39"/>
    <w:semiHidden/>
    <w:unhideWhenUsed/>
    <w:rsid w:val="0097326C"/>
    <w:pPr>
      <w:spacing w:after="100"/>
      <w:ind w:left="660"/>
    </w:pPr>
  </w:style>
  <w:style w:type="paragraph" w:styleId="53">
    <w:name w:val="toc 5"/>
    <w:basedOn w:val="a2"/>
    <w:next w:val="a2"/>
    <w:autoRedefine/>
    <w:uiPriority w:val="39"/>
    <w:semiHidden/>
    <w:unhideWhenUsed/>
    <w:rsid w:val="0097326C"/>
    <w:pPr>
      <w:spacing w:after="100"/>
      <w:ind w:left="880"/>
    </w:pPr>
  </w:style>
  <w:style w:type="paragraph" w:styleId="61">
    <w:name w:val="toc 6"/>
    <w:basedOn w:val="a2"/>
    <w:next w:val="a2"/>
    <w:autoRedefine/>
    <w:uiPriority w:val="39"/>
    <w:semiHidden/>
    <w:unhideWhenUsed/>
    <w:rsid w:val="0097326C"/>
    <w:pPr>
      <w:spacing w:after="100"/>
      <w:ind w:left="1100"/>
    </w:pPr>
  </w:style>
  <w:style w:type="paragraph" w:styleId="71">
    <w:name w:val="toc 7"/>
    <w:basedOn w:val="a2"/>
    <w:next w:val="a2"/>
    <w:autoRedefine/>
    <w:uiPriority w:val="39"/>
    <w:semiHidden/>
    <w:unhideWhenUsed/>
    <w:rsid w:val="0097326C"/>
    <w:pPr>
      <w:spacing w:after="100"/>
      <w:ind w:left="1320"/>
    </w:pPr>
  </w:style>
  <w:style w:type="paragraph" w:styleId="81">
    <w:name w:val="toc 8"/>
    <w:basedOn w:val="a2"/>
    <w:next w:val="a2"/>
    <w:autoRedefine/>
    <w:uiPriority w:val="39"/>
    <w:semiHidden/>
    <w:unhideWhenUsed/>
    <w:rsid w:val="0097326C"/>
    <w:pPr>
      <w:spacing w:after="100"/>
      <w:ind w:left="1540"/>
    </w:pPr>
  </w:style>
  <w:style w:type="paragraph" w:styleId="affd">
    <w:name w:val="TOC Heading"/>
    <w:basedOn w:val="1"/>
    <w:next w:val="a2"/>
    <w:uiPriority w:val="39"/>
    <w:semiHidden/>
    <w:unhideWhenUsed/>
    <w:qFormat/>
    <w:rsid w:val="0097326C"/>
    <w:pPr>
      <w:outlineLvl w:val="9"/>
    </w:pPr>
    <w:rPr>
      <w:color w:val="2E74B5" w:themeColor="accent1" w:themeShade="BF"/>
    </w:rPr>
  </w:style>
  <w:style w:type="table" w:styleId="affe">
    <w:name w:val="Table Professional"/>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2">
    <w:name w:val="Medium List 1"/>
    <w:basedOn w:val="a4"/>
    <w:uiPriority w:val="65"/>
    <w:semiHidden/>
    <w:unhideWhenUsed/>
    <w:rsid w:val="0097326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rsid w:val="0097326C"/>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97326C"/>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97326C"/>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97326C"/>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97326C"/>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97326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7">
    <w:name w:val="Medium Lis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Shading 1"/>
    <w:basedOn w:val="a4"/>
    <w:uiPriority w:val="63"/>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8">
    <w:name w:val="Medium Shading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97326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4">
    <w:name w:val="Medium Grid 1"/>
    <w:basedOn w:val="a4"/>
    <w:uiPriority w:val="67"/>
    <w:semiHidden/>
    <w:unhideWhenUsed/>
    <w:rsid w:val="0097326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97326C"/>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97326C"/>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97326C"/>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97326C"/>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97326C"/>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97326C"/>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9">
    <w:name w:val="Medium Grid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97326C"/>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8">
    <w:name w:val="Medium Grid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9732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afff">
    <w:name w:val="Bibliography"/>
    <w:basedOn w:val="a2"/>
    <w:next w:val="a2"/>
    <w:uiPriority w:val="37"/>
    <w:semiHidden/>
    <w:unhideWhenUsed/>
    <w:rsid w:val="0097326C"/>
  </w:style>
  <w:style w:type="character" w:customStyle="1" w:styleId="Hashtag">
    <w:name w:val="Hashtag"/>
    <w:basedOn w:val="a3"/>
    <w:uiPriority w:val="99"/>
    <w:semiHidden/>
    <w:unhideWhenUsed/>
    <w:rsid w:val="0097326C"/>
    <w:rPr>
      <w:rFonts w:ascii="Calibri" w:hAnsi="Calibri" w:cs="Calibri"/>
      <w:color w:val="2B579A"/>
      <w:shd w:val="clear" w:color="auto" w:fill="E1DFDD"/>
    </w:rPr>
  </w:style>
  <w:style w:type="paragraph" w:styleId="afff0">
    <w:name w:val="Message Header"/>
    <w:basedOn w:val="a2"/>
    <w:link w:val="afff1"/>
    <w:uiPriority w:val="99"/>
    <w:semiHidden/>
    <w:unhideWhenUsed/>
    <w:rsid w:val="0097326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afff1">
    <w:name w:val="Шапка Знак"/>
    <w:basedOn w:val="a3"/>
    <w:link w:val="afff0"/>
    <w:uiPriority w:val="99"/>
    <w:semiHidden/>
    <w:rsid w:val="0097326C"/>
    <w:rPr>
      <w:rFonts w:ascii="Calibri Light" w:eastAsiaTheme="majorEastAsia" w:hAnsi="Calibri Light" w:cs="Calibri Light"/>
      <w:sz w:val="24"/>
      <w:szCs w:val="24"/>
      <w:shd w:val="pct20" w:color="auto" w:fill="auto"/>
    </w:rPr>
  </w:style>
  <w:style w:type="table" w:styleId="afff2">
    <w:name w:val="Table Elegant"/>
    <w:basedOn w:val="a4"/>
    <w:uiPriority w:val="99"/>
    <w:semiHidden/>
    <w:unhideWhenUsed/>
    <w:rsid w:val="0097326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f3">
    <w:name w:val="List"/>
    <w:basedOn w:val="a2"/>
    <w:uiPriority w:val="99"/>
    <w:semiHidden/>
    <w:unhideWhenUsed/>
    <w:rsid w:val="0097326C"/>
    <w:pPr>
      <w:ind w:left="360" w:hanging="360"/>
      <w:contextualSpacing/>
    </w:pPr>
  </w:style>
  <w:style w:type="paragraph" w:styleId="2a">
    <w:name w:val="List 2"/>
    <w:basedOn w:val="a2"/>
    <w:uiPriority w:val="99"/>
    <w:semiHidden/>
    <w:unhideWhenUsed/>
    <w:rsid w:val="0097326C"/>
    <w:pPr>
      <w:ind w:left="720" w:hanging="360"/>
      <w:contextualSpacing/>
    </w:pPr>
  </w:style>
  <w:style w:type="paragraph" w:styleId="39">
    <w:name w:val="List 3"/>
    <w:basedOn w:val="a2"/>
    <w:uiPriority w:val="99"/>
    <w:semiHidden/>
    <w:unhideWhenUsed/>
    <w:rsid w:val="0097326C"/>
    <w:pPr>
      <w:ind w:left="1080" w:hanging="360"/>
      <w:contextualSpacing/>
    </w:pPr>
  </w:style>
  <w:style w:type="paragraph" w:styleId="44">
    <w:name w:val="List 4"/>
    <w:basedOn w:val="a2"/>
    <w:uiPriority w:val="99"/>
    <w:semiHidden/>
    <w:unhideWhenUsed/>
    <w:rsid w:val="0097326C"/>
    <w:pPr>
      <w:ind w:left="1440" w:hanging="360"/>
      <w:contextualSpacing/>
    </w:pPr>
  </w:style>
  <w:style w:type="paragraph" w:styleId="54">
    <w:name w:val="List 5"/>
    <w:basedOn w:val="a2"/>
    <w:uiPriority w:val="99"/>
    <w:semiHidden/>
    <w:unhideWhenUsed/>
    <w:rsid w:val="0097326C"/>
    <w:pPr>
      <w:ind w:left="1800" w:hanging="360"/>
      <w:contextualSpacing/>
    </w:pPr>
  </w:style>
  <w:style w:type="table" w:styleId="-1">
    <w:name w:val="Table List 1"/>
    <w:basedOn w:val="a4"/>
    <w:uiPriority w:val="99"/>
    <w:semiHidden/>
    <w:unhideWhenUsed/>
    <w:rsid w:val="0097326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97326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97326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97326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97326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4">
    <w:name w:val="List Continue"/>
    <w:basedOn w:val="a2"/>
    <w:uiPriority w:val="99"/>
    <w:semiHidden/>
    <w:unhideWhenUsed/>
    <w:rsid w:val="0097326C"/>
    <w:pPr>
      <w:spacing w:after="120"/>
      <w:ind w:left="360"/>
      <w:contextualSpacing/>
    </w:pPr>
  </w:style>
  <w:style w:type="paragraph" w:styleId="2b">
    <w:name w:val="List Continue 2"/>
    <w:basedOn w:val="a2"/>
    <w:uiPriority w:val="99"/>
    <w:semiHidden/>
    <w:unhideWhenUsed/>
    <w:rsid w:val="0097326C"/>
    <w:pPr>
      <w:spacing w:after="120"/>
      <w:ind w:left="720"/>
      <w:contextualSpacing/>
    </w:pPr>
  </w:style>
  <w:style w:type="paragraph" w:styleId="3a">
    <w:name w:val="List Continue 3"/>
    <w:basedOn w:val="a2"/>
    <w:uiPriority w:val="99"/>
    <w:semiHidden/>
    <w:unhideWhenUsed/>
    <w:rsid w:val="0097326C"/>
    <w:pPr>
      <w:spacing w:after="120"/>
      <w:ind w:left="1080"/>
      <w:contextualSpacing/>
    </w:pPr>
  </w:style>
  <w:style w:type="paragraph" w:styleId="45">
    <w:name w:val="List Continue 4"/>
    <w:basedOn w:val="a2"/>
    <w:uiPriority w:val="99"/>
    <w:semiHidden/>
    <w:unhideWhenUsed/>
    <w:rsid w:val="0097326C"/>
    <w:pPr>
      <w:spacing w:after="120"/>
      <w:ind w:left="1440"/>
      <w:contextualSpacing/>
    </w:pPr>
  </w:style>
  <w:style w:type="paragraph" w:styleId="55">
    <w:name w:val="List Continue 5"/>
    <w:basedOn w:val="a2"/>
    <w:uiPriority w:val="99"/>
    <w:semiHidden/>
    <w:unhideWhenUsed/>
    <w:rsid w:val="0097326C"/>
    <w:pPr>
      <w:spacing w:after="120"/>
      <w:ind w:left="1800"/>
      <w:contextualSpacing/>
    </w:pPr>
  </w:style>
  <w:style w:type="paragraph" w:styleId="afff5">
    <w:name w:val="List Paragraph"/>
    <w:basedOn w:val="a2"/>
    <w:uiPriority w:val="34"/>
    <w:semiHidden/>
    <w:unhideWhenUsed/>
    <w:qFormat/>
    <w:rsid w:val="0097326C"/>
    <w:pPr>
      <w:ind w:left="720"/>
      <w:contextualSpacing/>
    </w:pPr>
  </w:style>
  <w:style w:type="paragraph" w:styleId="a">
    <w:name w:val="List Number"/>
    <w:basedOn w:val="a2"/>
    <w:uiPriority w:val="99"/>
    <w:semiHidden/>
    <w:unhideWhenUsed/>
    <w:rsid w:val="0097326C"/>
    <w:pPr>
      <w:numPr>
        <w:numId w:val="13"/>
      </w:numPr>
      <w:contextualSpacing/>
    </w:pPr>
  </w:style>
  <w:style w:type="paragraph" w:styleId="2">
    <w:name w:val="List Number 2"/>
    <w:basedOn w:val="a2"/>
    <w:uiPriority w:val="99"/>
    <w:semiHidden/>
    <w:unhideWhenUsed/>
    <w:rsid w:val="0097326C"/>
    <w:pPr>
      <w:numPr>
        <w:numId w:val="14"/>
      </w:numPr>
      <w:contextualSpacing/>
    </w:pPr>
  </w:style>
  <w:style w:type="paragraph" w:styleId="3">
    <w:name w:val="List Number 3"/>
    <w:basedOn w:val="a2"/>
    <w:uiPriority w:val="99"/>
    <w:semiHidden/>
    <w:unhideWhenUsed/>
    <w:rsid w:val="0097326C"/>
    <w:pPr>
      <w:numPr>
        <w:numId w:val="15"/>
      </w:numPr>
      <w:contextualSpacing/>
    </w:pPr>
  </w:style>
  <w:style w:type="paragraph" w:styleId="4">
    <w:name w:val="List Number 4"/>
    <w:basedOn w:val="a2"/>
    <w:uiPriority w:val="99"/>
    <w:semiHidden/>
    <w:unhideWhenUsed/>
    <w:rsid w:val="0097326C"/>
    <w:pPr>
      <w:numPr>
        <w:numId w:val="16"/>
      </w:numPr>
      <w:contextualSpacing/>
    </w:pPr>
  </w:style>
  <w:style w:type="paragraph" w:styleId="5">
    <w:name w:val="List Number 5"/>
    <w:basedOn w:val="a2"/>
    <w:uiPriority w:val="99"/>
    <w:semiHidden/>
    <w:unhideWhenUsed/>
    <w:rsid w:val="0097326C"/>
    <w:pPr>
      <w:numPr>
        <w:numId w:val="17"/>
      </w:numPr>
      <w:contextualSpacing/>
    </w:pPr>
  </w:style>
  <w:style w:type="paragraph" w:styleId="a0">
    <w:name w:val="List Bullet"/>
    <w:basedOn w:val="a2"/>
    <w:uiPriority w:val="99"/>
    <w:semiHidden/>
    <w:unhideWhenUsed/>
    <w:rsid w:val="0097326C"/>
    <w:pPr>
      <w:numPr>
        <w:numId w:val="8"/>
      </w:numPr>
      <w:contextualSpacing/>
    </w:pPr>
  </w:style>
  <w:style w:type="paragraph" w:styleId="20">
    <w:name w:val="List Bullet 2"/>
    <w:basedOn w:val="a2"/>
    <w:uiPriority w:val="99"/>
    <w:semiHidden/>
    <w:unhideWhenUsed/>
    <w:rsid w:val="0097326C"/>
    <w:pPr>
      <w:numPr>
        <w:numId w:val="9"/>
      </w:numPr>
      <w:contextualSpacing/>
    </w:pPr>
  </w:style>
  <w:style w:type="paragraph" w:styleId="30">
    <w:name w:val="List Bullet 3"/>
    <w:basedOn w:val="a2"/>
    <w:uiPriority w:val="99"/>
    <w:semiHidden/>
    <w:unhideWhenUsed/>
    <w:rsid w:val="0097326C"/>
    <w:pPr>
      <w:numPr>
        <w:numId w:val="10"/>
      </w:numPr>
      <w:contextualSpacing/>
    </w:pPr>
  </w:style>
  <w:style w:type="paragraph" w:styleId="40">
    <w:name w:val="List Bullet 4"/>
    <w:basedOn w:val="a2"/>
    <w:uiPriority w:val="99"/>
    <w:semiHidden/>
    <w:unhideWhenUsed/>
    <w:rsid w:val="0097326C"/>
    <w:pPr>
      <w:numPr>
        <w:numId w:val="11"/>
      </w:numPr>
      <w:contextualSpacing/>
    </w:pPr>
  </w:style>
  <w:style w:type="paragraph" w:styleId="50">
    <w:name w:val="List Bullet 5"/>
    <w:basedOn w:val="a2"/>
    <w:uiPriority w:val="99"/>
    <w:semiHidden/>
    <w:unhideWhenUsed/>
    <w:rsid w:val="0097326C"/>
    <w:pPr>
      <w:numPr>
        <w:numId w:val="12"/>
      </w:numPr>
      <w:contextualSpacing/>
    </w:pPr>
  </w:style>
  <w:style w:type="table" w:styleId="15">
    <w:name w:val="Table Classic 1"/>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c">
    <w:name w:val="Table Classic 2"/>
    <w:basedOn w:val="a4"/>
    <w:uiPriority w:val="99"/>
    <w:semiHidden/>
    <w:unhideWhenUsed/>
    <w:rsid w:val="0097326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4"/>
    <w:uiPriority w:val="99"/>
    <w:semiHidden/>
    <w:unhideWhenUsed/>
    <w:rsid w:val="0097326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97326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6">
    <w:name w:val="table of figures"/>
    <w:basedOn w:val="a2"/>
    <w:next w:val="a2"/>
    <w:uiPriority w:val="99"/>
    <w:semiHidden/>
    <w:unhideWhenUsed/>
    <w:rsid w:val="0097326C"/>
  </w:style>
  <w:style w:type="character" w:styleId="afff7">
    <w:name w:val="endnote reference"/>
    <w:basedOn w:val="a3"/>
    <w:uiPriority w:val="99"/>
    <w:semiHidden/>
    <w:unhideWhenUsed/>
    <w:rsid w:val="0097326C"/>
    <w:rPr>
      <w:rFonts w:ascii="Calibri" w:hAnsi="Calibri" w:cs="Calibri"/>
      <w:vertAlign w:val="superscript"/>
    </w:rPr>
  </w:style>
  <w:style w:type="paragraph" w:styleId="afff8">
    <w:name w:val="table of authorities"/>
    <w:basedOn w:val="a2"/>
    <w:next w:val="a2"/>
    <w:uiPriority w:val="99"/>
    <w:semiHidden/>
    <w:unhideWhenUsed/>
    <w:rsid w:val="0097326C"/>
    <w:pPr>
      <w:ind w:left="220" w:hanging="220"/>
    </w:pPr>
  </w:style>
  <w:style w:type="paragraph" w:styleId="afff9">
    <w:name w:val="toa heading"/>
    <w:basedOn w:val="a2"/>
    <w:next w:val="a2"/>
    <w:uiPriority w:val="99"/>
    <w:semiHidden/>
    <w:unhideWhenUsed/>
    <w:rsid w:val="0097326C"/>
    <w:pPr>
      <w:spacing w:before="120"/>
    </w:pPr>
    <w:rPr>
      <w:rFonts w:ascii="Calibri Light" w:eastAsiaTheme="majorEastAsia" w:hAnsi="Calibri Light" w:cs="Calibri Light"/>
      <w:b/>
      <w:bCs/>
      <w:sz w:val="24"/>
      <w:szCs w:val="24"/>
    </w:rPr>
  </w:style>
  <w:style w:type="table" w:styleId="afffa">
    <w:name w:val="Colorful List"/>
    <w:basedOn w:val="a4"/>
    <w:uiPriority w:val="72"/>
    <w:semiHidden/>
    <w:unhideWhenUsed/>
    <w:rsid w:val="0097326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97326C"/>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0">
    <w:name w:val="Colorful List Accent 2"/>
    <w:basedOn w:val="a4"/>
    <w:uiPriority w:val="72"/>
    <w:semiHidden/>
    <w:unhideWhenUsed/>
    <w:rsid w:val="0097326C"/>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0">
    <w:name w:val="Colorful List Accent 3"/>
    <w:basedOn w:val="a4"/>
    <w:uiPriority w:val="72"/>
    <w:semiHidden/>
    <w:unhideWhenUsed/>
    <w:rsid w:val="0097326C"/>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0">
    <w:name w:val="Colorful List Accent 4"/>
    <w:basedOn w:val="a4"/>
    <w:uiPriority w:val="72"/>
    <w:semiHidden/>
    <w:unhideWhenUsed/>
    <w:rsid w:val="0097326C"/>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0">
    <w:name w:val="Colorful List Accent 5"/>
    <w:basedOn w:val="a4"/>
    <w:uiPriority w:val="72"/>
    <w:semiHidden/>
    <w:unhideWhenUsed/>
    <w:rsid w:val="0097326C"/>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0">
    <w:name w:val="Colorful List Accent 6"/>
    <w:basedOn w:val="a4"/>
    <w:uiPriority w:val="72"/>
    <w:rsid w:val="0097326C"/>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16">
    <w:name w:val="Table Colorful 1"/>
    <w:basedOn w:val="a4"/>
    <w:uiPriority w:val="99"/>
    <w:semiHidden/>
    <w:unhideWhenUsed/>
    <w:rsid w:val="0097326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97326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4"/>
    <w:uiPriority w:val="99"/>
    <w:semiHidden/>
    <w:unhideWhenUsed/>
    <w:rsid w:val="0097326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b">
    <w:name w:val="Colorful Shading"/>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97326C"/>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97326C"/>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1">
    <w:name w:val="Colorful Shading Accent 4"/>
    <w:basedOn w:val="a4"/>
    <w:uiPriority w:val="71"/>
    <w:semiHidden/>
    <w:unhideWhenUsed/>
    <w:rsid w:val="0097326C"/>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97326C"/>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rsid w:val="0097326C"/>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c">
    <w:name w:val="Colorful Grid"/>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2">
    <w:name w:val="Colorful Grid Accent 2"/>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2">
    <w:name w:val="Colorful Grid Accent 3"/>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2">
    <w:name w:val="Colorful Grid Accent 4"/>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2">
    <w:name w:val="Colorful Grid Accent 5"/>
    <w:basedOn w:val="a4"/>
    <w:uiPriority w:val="73"/>
    <w:semiHidden/>
    <w:unhideWhenUsed/>
    <w:rsid w:val="0097326C"/>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2">
    <w:name w:val="Colorful Grid Accent 6"/>
    <w:basedOn w:val="a4"/>
    <w:uiPriority w:val="73"/>
    <w:rsid w:val="0097326C"/>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d">
    <w:name w:val="envelope address"/>
    <w:basedOn w:val="a2"/>
    <w:uiPriority w:val="99"/>
    <w:semiHidden/>
    <w:unhideWhenUsed/>
    <w:rsid w:val="0097326C"/>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1">
    <w:name w:val="Outline List 3"/>
    <w:basedOn w:val="a5"/>
    <w:uiPriority w:val="99"/>
    <w:semiHidden/>
    <w:unhideWhenUsed/>
    <w:rsid w:val="0097326C"/>
    <w:pPr>
      <w:numPr>
        <w:numId w:val="26"/>
      </w:numPr>
    </w:pPr>
  </w:style>
  <w:style w:type="table" w:styleId="17">
    <w:name w:val="Plain Table 1"/>
    <w:basedOn w:val="a4"/>
    <w:uiPriority w:val="41"/>
    <w:rsid w:val="0097326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e">
    <w:name w:val="Plain Table 2"/>
    <w:basedOn w:val="a4"/>
    <w:uiPriority w:val="42"/>
    <w:rsid w:val="0097326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d">
    <w:name w:val="Plain Table 3"/>
    <w:basedOn w:val="a4"/>
    <w:uiPriority w:val="43"/>
    <w:rsid w:val="0097326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7">
    <w:name w:val="Plain Table 4"/>
    <w:basedOn w:val="a4"/>
    <w:uiPriority w:val="44"/>
    <w:rsid w:val="00973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6">
    <w:name w:val="Plain Table 5"/>
    <w:basedOn w:val="a4"/>
    <w:uiPriority w:val="45"/>
    <w:rsid w:val="0097326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e">
    <w:name w:val="No Spacing"/>
    <w:uiPriority w:val="1"/>
    <w:qFormat/>
    <w:rsid w:val="0097326C"/>
    <w:rPr>
      <w:rFonts w:ascii="Calibri" w:hAnsi="Calibri" w:cs="Calibri"/>
    </w:rPr>
  </w:style>
  <w:style w:type="paragraph" w:styleId="affff">
    <w:name w:val="Date"/>
    <w:basedOn w:val="a2"/>
    <w:next w:val="a2"/>
    <w:link w:val="affff0"/>
    <w:uiPriority w:val="99"/>
    <w:semiHidden/>
    <w:unhideWhenUsed/>
    <w:rsid w:val="0097326C"/>
  </w:style>
  <w:style w:type="character" w:customStyle="1" w:styleId="affff0">
    <w:name w:val="Дата Знак"/>
    <w:basedOn w:val="a3"/>
    <w:link w:val="affff"/>
    <w:uiPriority w:val="99"/>
    <w:semiHidden/>
    <w:rsid w:val="0097326C"/>
    <w:rPr>
      <w:rFonts w:ascii="Calibri" w:hAnsi="Calibri" w:cs="Calibri"/>
    </w:rPr>
  </w:style>
  <w:style w:type="paragraph" w:styleId="affff1">
    <w:name w:val="Normal (Web)"/>
    <w:basedOn w:val="a2"/>
    <w:uiPriority w:val="99"/>
    <w:semiHidden/>
    <w:unhideWhenUsed/>
    <w:rsid w:val="0097326C"/>
    <w:rPr>
      <w:rFonts w:ascii="Times New Roman" w:hAnsi="Times New Roman" w:cs="Times New Roman"/>
      <w:sz w:val="24"/>
      <w:szCs w:val="24"/>
    </w:rPr>
  </w:style>
  <w:style w:type="character" w:customStyle="1" w:styleId="SmartHyperlink">
    <w:name w:val="Smart Hyperlink"/>
    <w:basedOn w:val="a3"/>
    <w:uiPriority w:val="99"/>
    <w:semiHidden/>
    <w:unhideWhenUsed/>
    <w:rsid w:val="0097326C"/>
    <w:rPr>
      <w:rFonts w:ascii="Calibri" w:hAnsi="Calibri" w:cs="Calibri"/>
      <w:u w:val="dotted"/>
    </w:rPr>
  </w:style>
  <w:style w:type="character" w:customStyle="1" w:styleId="UnresolvedMention">
    <w:name w:val="Unresolved Mention"/>
    <w:basedOn w:val="a3"/>
    <w:uiPriority w:val="99"/>
    <w:semiHidden/>
    <w:unhideWhenUsed/>
    <w:rsid w:val="0097326C"/>
    <w:rPr>
      <w:rFonts w:ascii="Calibri" w:hAnsi="Calibri" w:cs="Calibri"/>
      <w:color w:val="605E5C"/>
      <w:shd w:val="clear" w:color="auto" w:fill="E1DFDD"/>
    </w:rPr>
  </w:style>
  <w:style w:type="paragraph" w:styleId="affff2">
    <w:name w:val="Body Text"/>
    <w:basedOn w:val="a2"/>
    <w:link w:val="affff3"/>
    <w:uiPriority w:val="99"/>
    <w:semiHidden/>
    <w:unhideWhenUsed/>
    <w:rsid w:val="0097326C"/>
    <w:pPr>
      <w:spacing w:after="120"/>
    </w:pPr>
  </w:style>
  <w:style w:type="character" w:customStyle="1" w:styleId="affff3">
    <w:name w:val="Основной текст Знак"/>
    <w:basedOn w:val="a3"/>
    <w:link w:val="affff2"/>
    <w:uiPriority w:val="99"/>
    <w:semiHidden/>
    <w:rsid w:val="0097326C"/>
    <w:rPr>
      <w:rFonts w:ascii="Calibri" w:hAnsi="Calibri" w:cs="Calibri"/>
    </w:rPr>
  </w:style>
  <w:style w:type="paragraph" w:styleId="2f">
    <w:name w:val="Body Text 2"/>
    <w:basedOn w:val="a2"/>
    <w:link w:val="2f0"/>
    <w:uiPriority w:val="99"/>
    <w:semiHidden/>
    <w:unhideWhenUsed/>
    <w:rsid w:val="0097326C"/>
    <w:pPr>
      <w:spacing w:after="120" w:line="480" w:lineRule="auto"/>
    </w:pPr>
  </w:style>
  <w:style w:type="character" w:customStyle="1" w:styleId="2f0">
    <w:name w:val="Основной текст 2 Знак"/>
    <w:basedOn w:val="a3"/>
    <w:link w:val="2f"/>
    <w:uiPriority w:val="99"/>
    <w:semiHidden/>
    <w:rsid w:val="0097326C"/>
    <w:rPr>
      <w:rFonts w:ascii="Calibri" w:hAnsi="Calibri" w:cs="Calibri"/>
    </w:rPr>
  </w:style>
  <w:style w:type="paragraph" w:styleId="affff4">
    <w:name w:val="Body Text Indent"/>
    <w:basedOn w:val="a2"/>
    <w:link w:val="affff5"/>
    <w:uiPriority w:val="99"/>
    <w:semiHidden/>
    <w:unhideWhenUsed/>
    <w:rsid w:val="0097326C"/>
    <w:pPr>
      <w:spacing w:after="120"/>
      <w:ind w:left="360"/>
    </w:pPr>
  </w:style>
  <w:style w:type="character" w:customStyle="1" w:styleId="affff5">
    <w:name w:val="Основной текст с отступом Знак"/>
    <w:basedOn w:val="a3"/>
    <w:link w:val="affff4"/>
    <w:uiPriority w:val="99"/>
    <w:semiHidden/>
    <w:rsid w:val="0097326C"/>
    <w:rPr>
      <w:rFonts w:ascii="Calibri" w:hAnsi="Calibri" w:cs="Calibri"/>
    </w:rPr>
  </w:style>
  <w:style w:type="paragraph" w:styleId="2f1">
    <w:name w:val="Body Text Indent 2"/>
    <w:basedOn w:val="a2"/>
    <w:link w:val="2f2"/>
    <w:uiPriority w:val="99"/>
    <w:semiHidden/>
    <w:unhideWhenUsed/>
    <w:rsid w:val="0097326C"/>
    <w:pPr>
      <w:spacing w:after="120" w:line="480" w:lineRule="auto"/>
      <w:ind w:left="360"/>
    </w:pPr>
  </w:style>
  <w:style w:type="character" w:customStyle="1" w:styleId="2f2">
    <w:name w:val="Основной текст с отступом 2 Знак"/>
    <w:basedOn w:val="a3"/>
    <w:link w:val="2f1"/>
    <w:uiPriority w:val="99"/>
    <w:semiHidden/>
    <w:rsid w:val="0097326C"/>
    <w:rPr>
      <w:rFonts w:ascii="Calibri" w:hAnsi="Calibri" w:cs="Calibri"/>
    </w:rPr>
  </w:style>
  <w:style w:type="paragraph" w:styleId="affff6">
    <w:name w:val="Body Text First Indent"/>
    <w:basedOn w:val="affff2"/>
    <w:link w:val="affff7"/>
    <w:uiPriority w:val="99"/>
    <w:semiHidden/>
    <w:unhideWhenUsed/>
    <w:rsid w:val="0097326C"/>
    <w:pPr>
      <w:spacing w:after="0"/>
      <w:ind w:firstLine="360"/>
    </w:pPr>
  </w:style>
  <w:style w:type="character" w:customStyle="1" w:styleId="affff7">
    <w:name w:val="Красная строка Знак"/>
    <w:basedOn w:val="affff3"/>
    <w:link w:val="affff6"/>
    <w:uiPriority w:val="99"/>
    <w:semiHidden/>
    <w:rsid w:val="0097326C"/>
    <w:rPr>
      <w:rFonts w:ascii="Calibri" w:hAnsi="Calibri" w:cs="Calibri"/>
    </w:rPr>
  </w:style>
  <w:style w:type="paragraph" w:styleId="2f3">
    <w:name w:val="Body Text First Indent 2"/>
    <w:basedOn w:val="affff4"/>
    <w:link w:val="2f4"/>
    <w:uiPriority w:val="99"/>
    <w:semiHidden/>
    <w:unhideWhenUsed/>
    <w:rsid w:val="0097326C"/>
    <w:pPr>
      <w:spacing w:after="0"/>
      <w:ind w:firstLine="360"/>
    </w:pPr>
  </w:style>
  <w:style w:type="character" w:customStyle="1" w:styleId="2f4">
    <w:name w:val="Красная строка 2 Знак"/>
    <w:basedOn w:val="affff5"/>
    <w:link w:val="2f3"/>
    <w:uiPriority w:val="99"/>
    <w:semiHidden/>
    <w:rsid w:val="0097326C"/>
    <w:rPr>
      <w:rFonts w:ascii="Calibri" w:hAnsi="Calibri" w:cs="Calibri"/>
    </w:rPr>
  </w:style>
  <w:style w:type="paragraph" w:styleId="affff8">
    <w:name w:val="Normal Indent"/>
    <w:basedOn w:val="a2"/>
    <w:uiPriority w:val="99"/>
    <w:semiHidden/>
    <w:unhideWhenUsed/>
    <w:rsid w:val="0097326C"/>
    <w:pPr>
      <w:ind w:left="720"/>
    </w:pPr>
  </w:style>
  <w:style w:type="paragraph" w:styleId="affff9">
    <w:name w:val="Note Heading"/>
    <w:basedOn w:val="a2"/>
    <w:next w:val="a2"/>
    <w:link w:val="affffa"/>
    <w:uiPriority w:val="99"/>
    <w:semiHidden/>
    <w:unhideWhenUsed/>
    <w:rsid w:val="0097326C"/>
  </w:style>
  <w:style w:type="character" w:customStyle="1" w:styleId="affffa">
    <w:name w:val="Заголовок записки Знак"/>
    <w:basedOn w:val="a3"/>
    <w:link w:val="affff9"/>
    <w:uiPriority w:val="99"/>
    <w:semiHidden/>
    <w:rsid w:val="0097326C"/>
    <w:rPr>
      <w:rFonts w:ascii="Calibri" w:hAnsi="Calibri" w:cs="Calibri"/>
    </w:rPr>
  </w:style>
  <w:style w:type="table" w:styleId="affffb">
    <w:name w:val="Table Contemporary"/>
    <w:basedOn w:val="a4"/>
    <w:uiPriority w:val="99"/>
    <w:semiHidden/>
    <w:unhideWhenUsed/>
    <w:rsid w:val="0097326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c">
    <w:name w:val="Light List"/>
    <w:basedOn w:val="a4"/>
    <w:uiPriority w:val="61"/>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4"/>
    <w:uiPriority w:val="61"/>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3">
    <w:name w:val="Light List Accent 3"/>
    <w:basedOn w:val="a4"/>
    <w:uiPriority w:val="61"/>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4"/>
    <w:uiPriority w:val="61"/>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3">
    <w:name w:val="Light List Accent 5"/>
    <w:basedOn w:val="a4"/>
    <w:uiPriority w:val="61"/>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3">
    <w:name w:val="Light List Accent 6"/>
    <w:basedOn w:val="a4"/>
    <w:uiPriority w:val="61"/>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fd">
    <w:name w:val="Light Shading"/>
    <w:basedOn w:val="a4"/>
    <w:uiPriority w:val="60"/>
    <w:semiHidden/>
    <w:unhideWhenUsed/>
    <w:rsid w:val="0097326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97326C"/>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4">
    <w:name w:val="Light Shading Accent 2"/>
    <w:basedOn w:val="a4"/>
    <w:uiPriority w:val="60"/>
    <w:semiHidden/>
    <w:unhideWhenUsed/>
    <w:rsid w:val="0097326C"/>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4">
    <w:name w:val="Light Shading Accent 3"/>
    <w:basedOn w:val="a4"/>
    <w:uiPriority w:val="60"/>
    <w:semiHidden/>
    <w:unhideWhenUsed/>
    <w:rsid w:val="0097326C"/>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4">
    <w:name w:val="Light Shading Accent 4"/>
    <w:basedOn w:val="a4"/>
    <w:uiPriority w:val="60"/>
    <w:semiHidden/>
    <w:unhideWhenUsed/>
    <w:rsid w:val="0097326C"/>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4">
    <w:name w:val="Light Shading Accent 5"/>
    <w:basedOn w:val="a4"/>
    <w:uiPriority w:val="60"/>
    <w:semiHidden/>
    <w:unhideWhenUsed/>
    <w:rsid w:val="0097326C"/>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4">
    <w:name w:val="Light Shading Accent 6"/>
    <w:basedOn w:val="a4"/>
    <w:uiPriority w:val="60"/>
    <w:semiHidden/>
    <w:unhideWhenUsed/>
    <w:rsid w:val="0097326C"/>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e">
    <w:name w:val="Light Grid"/>
    <w:basedOn w:val="a4"/>
    <w:uiPriority w:val="62"/>
    <w:semiHidden/>
    <w:unhideWhenUsed/>
    <w:rsid w:val="0097326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rsid w:val="0097326C"/>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5">
    <w:name w:val="Light Grid Accent 2"/>
    <w:basedOn w:val="a4"/>
    <w:uiPriority w:val="62"/>
    <w:semiHidden/>
    <w:unhideWhenUsed/>
    <w:rsid w:val="0097326C"/>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5">
    <w:name w:val="Light Grid Accent 3"/>
    <w:basedOn w:val="a4"/>
    <w:uiPriority w:val="62"/>
    <w:semiHidden/>
    <w:unhideWhenUsed/>
    <w:rsid w:val="0097326C"/>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5">
    <w:name w:val="Light Grid Accent 4"/>
    <w:basedOn w:val="a4"/>
    <w:uiPriority w:val="62"/>
    <w:semiHidden/>
    <w:unhideWhenUsed/>
    <w:rsid w:val="0097326C"/>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5">
    <w:name w:val="Light Grid Accent 5"/>
    <w:basedOn w:val="a4"/>
    <w:uiPriority w:val="62"/>
    <w:semiHidden/>
    <w:unhideWhenUsed/>
    <w:rsid w:val="0097326C"/>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5">
    <w:name w:val="Light Grid Accent 6"/>
    <w:basedOn w:val="a4"/>
    <w:uiPriority w:val="62"/>
    <w:semiHidden/>
    <w:unhideWhenUsed/>
    <w:rsid w:val="009732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
    <w:name w:val="Dark List"/>
    <w:basedOn w:val="a4"/>
    <w:uiPriority w:val="70"/>
    <w:semiHidden/>
    <w:unhideWhenUsed/>
    <w:rsid w:val="0097326C"/>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97326C"/>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6">
    <w:name w:val="Dark List Accent 2"/>
    <w:basedOn w:val="a4"/>
    <w:uiPriority w:val="70"/>
    <w:semiHidden/>
    <w:unhideWhenUsed/>
    <w:rsid w:val="0097326C"/>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6">
    <w:name w:val="Dark List Accent 3"/>
    <w:basedOn w:val="a4"/>
    <w:uiPriority w:val="70"/>
    <w:semiHidden/>
    <w:unhideWhenUsed/>
    <w:rsid w:val="0097326C"/>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6">
    <w:name w:val="Dark List Accent 4"/>
    <w:basedOn w:val="a4"/>
    <w:uiPriority w:val="70"/>
    <w:semiHidden/>
    <w:unhideWhenUsed/>
    <w:rsid w:val="0097326C"/>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6">
    <w:name w:val="Dark List Accent 5"/>
    <w:basedOn w:val="a4"/>
    <w:uiPriority w:val="70"/>
    <w:semiHidden/>
    <w:unhideWhenUsed/>
    <w:rsid w:val="0097326C"/>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6">
    <w:name w:val="Dark List Accent 6"/>
    <w:basedOn w:val="a4"/>
    <w:uiPriority w:val="70"/>
    <w:rsid w:val="0097326C"/>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7">
    <w:name w:val="List Table 1 Light"/>
    <w:basedOn w:val="a4"/>
    <w:uiPriority w:val="46"/>
    <w:rsid w:val="0097326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4"/>
    <w:uiPriority w:val="46"/>
    <w:rsid w:val="0097326C"/>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4"/>
    <w:uiPriority w:val="46"/>
    <w:rsid w:val="0097326C"/>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4"/>
    <w:uiPriority w:val="46"/>
    <w:rsid w:val="0097326C"/>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0">
    <w:name w:val="List Table 1 Light Accent 4"/>
    <w:basedOn w:val="a4"/>
    <w:uiPriority w:val="46"/>
    <w:rsid w:val="0097326C"/>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0">
    <w:name w:val="List Table 1 Light Accent 5"/>
    <w:basedOn w:val="a4"/>
    <w:uiPriority w:val="46"/>
    <w:rsid w:val="0097326C"/>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0">
    <w:name w:val="List Table 1 Light Accent 6"/>
    <w:basedOn w:val="a4"/>
    <w:uiPriority w:val="46"/>
    <w:rsid w:val="0097326C"/>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7">
    <w:name w:val="List Table 2"/>
    <w:basedOn w:val="a4"/>
    <w:uiPriority w:val="47"/>
    <w:rsid w:val="0097326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4"/>
    <w:uiPriority w:val="47"/>
    <w:rsid w:val="0097326C"/>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4"/>
    <w:uiPriority w:val="47"/>
    <w:rsid w:val="0097326C"/>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4"/>
    <w:uiPriority w:val="47"/>
    <w:rsid w:val="0097326C"/>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List Table 2 Accent 4"/>
    <w:basedOn w:val="a4"/>
    <w:uiPriority w:val="47"/>
    <w:rsid w:val="0097326C"/>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List Table 2 Accent 5"/>
    <w:basedOn w:val="a4"/>
    <w:uiPriority w:val="47"/>
    <w:rsid w:val="0097326C"/>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List Table 2 Accent 6"/>
    <w:basedOn w:val="a4"/>
    <w:uiPriority w:val="47"/>
    <w:rsid w:val="0097326C"/>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List Table 3"/>
    <w:basedOn w:val="a4"/>
    <w:uiPriority w:val="48"/>
    <w:rsid w:val="009732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4"/>
    <w:uiPriority w:val="48"/>
    <w:rsid w:val="0097326C"/>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4"/>
    <w:uiPriority w:val="48"/>
    <w:rsid w:val="0097326C"/>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4"/>
    <w:uiPriority w:val="48"/>
    <w:rsid w:val="0097326C"/>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0">
    <w:name w:val="List Table 3 Accent 4"/>
    <w:basedOn w:val="a4"/>
    <w:uiPriority w:val="48"/>
    <w:rsid w:val="0097326C"/>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0">
    <w:name w:val="List Table 3 Accent 5"/>
    <w:basedOn w:val="a4"/>
    <w:uiPriority w:val="48"/>
    <w:rsid w:val="0097326C"/>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0">
    <w:name w:val="List Table 3 Accent 6"/>
    <w:basedOn w:val="a4"/>
    <w:uiPriority w:val="48"/>
    <w:rsid w:val="009732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7">
    <w:name w:val="List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List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List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List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List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List Table 5 Dark"/>
    <w:basedOn w:val="a4"/>
    <w:uiPriority w:val="50"/>
    <w:rsid w:val="0097326C"/>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4"/>
    <w:uiPriority w:val="50"/>
    <w:rsid w:val="0097326C"/>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4"/>
    <w:uiPriority w:val="50"/>
    <w:rsid w:val="0097326C"/>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4"/>
    <w:uiPriority w:val="50"/>
    <w:rsid w:val="0097326C"/>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4"/>
    <w:uiPriority w:val="50"/>
    <w:rsid w:val="0097326C"/>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4"/>
    <w:uiPriority w:val="50"/>
    <w:rsid w:val="0097326C"/>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4"/>
    <w:uiPriority w:val="50"/>
    <w:rsid w:val="0097326C"/>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7">
    <w:name w:val="List Table 6 Colorful"/>
    <w:basedOn w:val="a4"/>
    <w:uiPriority w:val="51"/>
    <w:rsid w:val="0097326C"/>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4"/>
    <w:uiPriority w:val="51"/>
    <w:rsid w:val="0097326C"/>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4"/>
    <w:uiPriority w:val="51"/>
    <w:rsid w:val="0097326C"/>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List Table 6 Colorful Accent 3"/>
    <w:basedOn w:val="a4"/>
    <w:uiPriority w:val="51"/>
    <w:rsid w:val="0097326C"/>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List Table 6 Colorful Accent 4"/>
    <w:basedOn w:val="a4"/>
    <w:uiPriority w:val="51"/>
    <w:rsid w:val="0097326C"/>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List Table 6 Colorful Accent 5"/>
    <w:basedOn w:val="a4"/>
    <w:uiPriority w:val="51"/>
    <w:rsid w:val="0097326C"/>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List Table 6 Colorful Accent 6"/>
    <w:basedOn w:val="a4"/>
    <w:uiPriority w:val="51"/>
    <w:rsid w:val="0097326C"/>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List Table 7 Colorful"/>
    <w:basedOn w:val="a4"/>
    <w:uiPriority w:val="52"/>
    <w:rsid w:val="0097326C"/>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4"/>
    <w:uiPriority w:val="52"/>
    <w:rsid w:val="0097326C"/>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4"/>
    <w:uiPriority w:val="52"/>
    <w:rsid w:val="0097326C"/>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4"/>
    <w:uiPriority w:val="52"/>
    <w:rsid w:val="0097326C"/>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4"/>
    <w:uiPriority w:val="52"/>
    <w:rsid w:val="0097326C"/>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4"/>
    <w:uiPriority w:val="52"/>
    <w:rsid w:val="0097326C"/>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4"/>
    <w:uiPriority w:val="52"/>
    <w:rsid w:val="0097326C"/>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0">
    <w:name w:val="E-mail Signature"/>
    <w:basedOn w:val="a2"/>
    <w:link w:val="afffff1"/>
    <w:uiPriority w:val="99"/>
    <w:semiHidden/>
    <w:unhideWhenUsed/>
    <w:rsid w:val="0097326C"/>
  </w:style>
  <w:style w:type="character" w:customStyle="1" w:styleId="afffff1">
    <w:name w:val="Электронная подпись Знак"/>
    <w:basedOn w:val="a3"/>
    <w:link w:val="afffff0"/>
    <w:uiPriority w:val="99"/>
    <w:semiHidden/>
    <w:rsid w:val="0097326C"/>
    <w:rPr>
      <w:rFonts w:ascii="Calibri" w:hAnsi="Calibri" w:cs="Calibri"/>
    </w:rPr>
  </w:style>
  <w:style w:type="paragraph" w:styleId="afffff2">
    <w:name w:val="Salutation"/>
    <w:basedOn w:val="a2"/>
    <w:next w:val="a2"/>
    <w:link w:val="afffff3"/>
    <w:uiPriority w:val="99"/>
    <w:semiHidden/>
    <w:unhideWhenUsed/>
    <w:rsid w:val="0097326C"/>
  </w:style>
  <w:style w:type="character" w:customStyle="1" w:styleId="afffff3">
    <w:name w:val="Приветствие Знак"/>
    <w:basedOn w:val="a3"/>
    <w:link w:val="afffff2"/>
    <w:uiPriority w:val="99"/>
    <w:semiHidden/>
    <w:rsid w:val="0097326C"/>
    <w:rPr>
      <w:rFonts w:ascii="Calibri" w:hAnsi="Calibri" w:cs="Calibri"/>
    </w:rPr>
  </w:style>
  <w:style w:type="table" w:styleId="18">
    <w:name w:val="Table Columns 1"/>
    <w:basedOn w:val="a4"/>
    <w:uiPriority w:val="99"/>
    <w:semiHidden/>
    <w:unhideWhenUsed/>
    <w:rsid w:val="0097326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97326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Columns 3"/>
    <w:basedOn w:val="a4"/>
    <w:uiPriority w:val="99"/>
    <w:semiHidden/>
    <w:unhideWhenUsed/>
    <w:rsid w:val="0097326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97326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97326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4">
    <w:name w:val="Signature"/>
    <w:basedOn w:val="a2"/>
    <w:link w:val="afffff5"/>
    <w:uiPriority w:val="99"/>
    <w:semiHidden/>
    <w:unhideWhenUsed/>
    <w:rsid w:val="0097326C"/>
    <w:pPr>
      <w:ind w:left="4320"/>
    </w:pPr>
  </w:style>
  <w:style w:type="character" w:customStyle="1" w:styleId="afffff5">
    <w:name w:val="Подпись Знак"/>
    <w:basedOn w:val="a3"/>
    <w:link w:val="afffff4"/>
    <w:uiPriority w:val="99"/>
    <w:semiHidden/>
    <w:rsid w:val="0097326C"/>
    <w:rPr>
      <w:rFonts w:ascii="Calibri" w:hAnsi="Calibri" w:cs="Calibri"/>
    </w:rPr>
  </w:style>
  <w:style w:type="table" w:styleId="19">
    <w:name w:val="Table Simple 1"/>
    <w:basedOn w:val="a4"/>
    <w:uiPriority w:val="99"/>
    <w:semiHidden/>
    <w:unhideWhenUsed/>
    <w:rsid w:val="0097326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4"/>
    <w:uiPriority w:val="99"/>
    <w:semiHidden/>
    <w:unhideWhenUsed/>
    <w:rsid w:val="0097326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Subtle 1"/>
    <w:basedOn w:val="a4"/>
    <w:uiPriority w:val="99"/>
    <w:semiHidden/>
    <w:unhideWhenUsed/>
    <w:rsid w:val="0097326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4"/>
    <w:uiPriority w:val="99"/>
    <w:rsid w:val="0097326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b">
    <w:name w:val="index 1"/>
    <w:basedOn w:val="a2"/>
    <w:next w:val="a2"/>
    <w:autoRedefine/>
    <w:uiPriority w:val="99"/>
    <w:semiHidden/>
    <w:unhideWhenUsed/>
    <w:rsid w:val="0097326C"/>
    <w:pPr>
      <w:ind w:left="220" w:hanging="220"/>
    </w:pPr>
  </w:style>
  <w:style w:type="paragraph" w:styleId="2f8">
    <w:name w:val="index 2"/>
    <w:basedOn w:val="a2"/>
    <w:next w:val="a2"/>
    <w:autoRedefine/>
    <w:uiPriority w:val="99"/>
    <w:semiHidden/>
    <w:unhideWhenUsed/>
    <w:rsid w:val="0097326C"/>
    <w:pPr>
      <w:ind w:left="440" w:hanging="220"/>
    </w:pPr>
  </w:style>
  <w:style w:type="paragraph" w:styleId="3f0">
    <w:name w:val="index 3"/>
    <w:basedOn w:val="a2"/>
    <w:next w:val="a2"/>
    <w:autoRedefine/>
    <w:uiPriority w:val="99"/>
    <w:semiHidden/>
    <w:unhideWhenUsed/>
    <w:rsid w:val="0097326C"/>
    <w:pPr>
      <w:ind w:left="660" w:hanging="220"/>
    </w:pPr>
  </w:style>
  <w:style w:type="paragraph" w:styleId="49">
    <w:name w:val="index 4"/>
    <w:basedOn w:val="a2"/>
    <w:next w:val="a2"/>
    <w:autoRedefine/>
    <w:uiPriority w:val="99"/>
    <w:semiHidden/>
    <w:unhideWhenUsed/>
    <w:rsid w:val="0097326C"/>
    <w:pPr>
      <w:ind w:left="880" w:hanging="220"/>
    </w:pPr>
  </w:style>
  <w:style w:type="paragraph" w:styleId="58">
    <w:name w:val="index 5"/>
    <w:basedOn w:val="a2"/>
    <w:next w:val="a2"/>
    <w:autoRedefine/>
    <w:uiPriority w:val="99"/>
    <w:semiHidden/>
    <w:unhideWhenUsed/>
    <w:rsid w:val="0097326C"/>
    <w:pPr>
      <w:ind w:left="1100" w:hanging="220"/>
    </w:pPr>
  </w:style>
  <w:style w:type="paragraph" w:styleId="62">
    <w:name w:val="index 6"/>
    <w:basedOn w:val="a2"/>
    <w:next w:val="a2"/>
    <w:autoRedefine/>
    <w:uiPriority w:val="99"/>
    <w:semiHidden/>
    <w:unhideWhenUsed/>
    <w:rsid w:val="0097326C"/>
    <w:pPr>
      <w:ind w:left="1320" w:hanging="220"/>
    </w:pPr>
  </w:style>
  <w:style w:type="paragraph" w:styleId="72">
    <w:name w:val="index 7"/>
    <w:basedOn w:val="a2"/>
    <w:next w:val="a2"/>
    <w:autoRedefine/>
    <w:uiPriority w:val="99"/>
    <w:semiHidden/>
    <w:unhideWhenUsed/>
    <w:rsid w:val="0097326C"/>
    <w:pPr>
      <w:ind w:left="1540" w:hanging="220"/>
    </w:pPr>
  </w:style>
  <w:style w:type="paragraph" w:styleId="82">
    <w:name w:val="index 8"/>
    <w:basedOn w:val="a2"/>
    <w:next w:val="a2"/>
    <w:autoRedefine/>
    <w:uiPriority w:val="99"/>
    <w:semiHidden/>
    <w:unhideWhenUsed/>
    <w:rsid w:val="0097326C"/>
    <w:pPr>
      <w:ind w:left="1760" w:hanging="220"/>
    </w:pPr>
  </w:style>
  <w:style w:type="paragraph" w:styleId="92">
    <w:name w:val="index 9"/>
    <w:basedOn w:val="a2"/>
    <w:next w:val="a2"/>
    <w:autoRedefine/>
    <w:uiPriority w:val="99"/>
    <w:semiHidden/>
    <w:unhideWhenUsed/>
    <w:rsid w:val="0097326C"/>
    <w:pPr>
      <w:ind w:left="1980" w:hanging="220"/>
    </w:pPr>
  </w:style>
  <w:style w:type="paragraph" w:styleId="afffff6">
    <w:name w:val="index heading"/>
    <w:basedOn w:val="a2"/>
    <w:next w:val="1b"/>
    <w:uiPriority w:val="99"/>
    <w:semiHidden/>
    <w:unhideWhenUsed/>
    <w:rsid w:val="0097326C"/>
    <w:rPr>
      <w:rFonts w:ascii="Calibri Light" w:eastAsiaTheme="majorEastAsia" w:hAnsi="Calibri Light" w:cs="Calibri Light"/>
      <w:b/>
      <w:bCs/>
    </w:rPr>
  </w:style>
  <w:style w:type="paragraph" w:styleId="afffff7">
    <w:name w:val="Closing"/>
    <w:basedOn w:val="a2"/>
    <w:link w:val="afffff8"/>
    <w:uiPriority w:val="99"/>
    <w:semiHidden/>
    <w:unhideWhenUsed/>
    <w:rsid w:val="0097326C"/>
    <w:pPr>
      <w:ind w:left="4320"/>
    </w:pPr>
  </w:style>
  <w:style w:type="character" w:customStyle="1" w:styleId="afffff8">
    <w:name w:val="Прощание Знак"/>
    <w:basedOn w:val="a3"/>
    <w:link w:val="afffff7"/>
    <w:uiPriority w:val="99"/>
    <w:semiHidden/>
    <w:rsid w:val="0097326C"/>
    <w:rPr>
      <w:rFonts w:ascii="Calibri" w:hAnsi="Calibri" w:cs="Calibri"/>
    </w:rPr>
  </w:style>
  <w:style w:type="table" w:styleId="afffff9">
    <w:name w:val="Table Grid"/>
    <w:basedOn w:val="a4"/>
    <w:uiPriority w:val="39"/>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c">
    <w:name w:val="Table Grid 1"/>
    <w:basedOn w:val="a4"/>
    <w:uiPriority w:val="99"/>
    <w:semiHidden/>
    <w:unhideWhenUsed/>
    <w:rsid w:val="0097326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4"/>
    <w:uiPriority w:val="99"/>
    <w:semiHidden/>
    <w:unhideWhenUsed/>
    <w:rsid w:val="0097326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1">
    <w:name w:val="Table Grid 3"/>
    <w:basedOn w:val="a4"/>
    <w:uiPriority w:val="99"/>
    <w:semiHidden/>
    <w:unhideWhenUsed/>
    <w:rsid w:val="0097326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a">
    <w:name w:val="Table Grid 4"/>
    <w:basedOn w:val="a4"/>
    <w:uiPriority w:val="99"/>
    <w:semiHidden/>
    <w:unhideWhenUsed/>
    <w:rsid w:val="0097326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9">
    <w:name w:val="Table Grid 5"/>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97326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97326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97326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a">
    <w:name w:val="Grid Table Light"/>
    <w:basedOn w:val="a4"/>
    <w:uiPriority w:val="40"/>
    <w:rsid w:val="0097326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8">
    <w:name w:val="Grid Table 1 Light"/>
    <w:basedOn w:val="a4"/>
    <w:uiPriority w:val="46"/>
    <w:rsid w:val="009732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4"/>
    <w:uiPriority w:val="46"/>
    <w:rsid w:val="0097326C"/>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4"/>
    <w:uiPriority w:val="46"/>
    <w:rsid w:val="0097326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4"/>
    <w:uiPriority w:val="46"/>
    <w:rsid w:val="0097326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1">
    <w:name w:val="Grid Table 1 Light Accent 4"/>
    <w:basedOn w:val="a4"/>
    <w:uiPriority w:val="46"/>
    <w:rsid w:val="0097326C"/>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1">
    <w:name w:val="Grid Table 1 Light Accent 5"/>
    <w:basedOn w:val="a4"/>
    <w:uiPriority w:val="46"/>
    <w:rsid w:val="0097326C"/>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1">
    <w:name w:val="Grid Table 1 Light Accent 6"/>
    <w:basedOn w:val="a4"/>
    <w:uiPriority w:val="46"/>
    <w:rsid w:val="0097326C"/>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8">
    <w:name w:val="Grid Table 2"/>
    <w:basedOn w:val="a4"/>
    <w:uiPriority w:val="47"/>
    <w:rsid w:val="0097326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4"/>
    <w:uiPriority w:val="47"/>
    <w:rsid w:val="0097326C"/>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4"/>
    <w:uiPriority w:val="47"/>
    <w:rsid w:val="0097326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4"/>
    <w:uiPriority w:val="47"/>
    <w:rsid w:val="0097326C"/>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1">
    <w:name w:val="Grid Table 2 Accent 4"/>
    <w:basedOn w:val="a4"/>
    <w:uiPriority w:val="47"/>
    <w:rsid w:val="0097326C"/>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1">
    <w:name w:val="Grid Table 2 Accent 5"/>
    <w:basedOn w:val="a4"/>
    <w:uiPriority w:val="47"/>
    <w:rsid w:val="0097326C"/>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1">
    <w:name w:val="Grid Table 2 Accent 6"/>
    <w:basedOn w:val="a4"/>
    <w:uiPriority w:val="47"/>
    <w:rsid w:val="0097326C"/>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8">
    <w:name w:val="Grid Table 3"/>
    <w:basedOn w:val="a4"/>
    <w:uiPriority w:val="48"/>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4"/>
    <w:uiPriority w:val="48"/>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4"/>
    <w:uiPriority w:val="48"/>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4"/>
    <w:uiPriority w:val="48"/>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1">
    <w:name w:val="Grid Table 3 Accent 4"/>
    <w:basedOn w:val="a4"/>
    <w:uiPriority w:val="48"/>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1">
    <w:name w:val="Grid Table 3 Accent 5"/>
    <w:basedOn w:val="a4"/>
    <w:uiPriority w:val="48"/>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1">
    <w:name w:val="Grid Table 3 Accent 6"/>
    <w:basedOn w:val="a4"/>
    <w:uiPriority w:val="48"/>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8">
    <w:name w:val="Grid Table 4"/>
    <w:basedOn w:val="a4"/>
    <w:uiPriority w:val="49"/>
    <w:rsid w:val="0097326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4"/>
    <w:uiPriority w:val="49"/>
    <w:rsid w:val="0097326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4"/>
    <w:uiPriority w:val="49"/>
    <w:rsid w:val="0097326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1">
    <w:name w:val="Grid Table 4 Accent 3"/>
    <w:basedOn w:val="a4"/>
    <w:uiPriority w:val="49"/>
    <w:rsid w:val="0097326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1">
    <w:name w:val="Grid Table 4 Accent 4"/>
    <w:basedOn w:val="a4"/>
    <w:uiPriority w:val="49"/>
    <w:rsid w:val="0097326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1">
    <w:name w:val="Grid Table 4 Accent 5"/>
    <w:basedOn w:val="a4"/>
    <w:uiPriority w:val="49"/>
    <w:rsid w:val="0097326C"/>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1">
    <w:name w:val="Grid Table 4 Accent 6"/>
    <w:basedOn w:val="a4"/>
    <w:uiPriority w:val="49"/>
    <w:rsid w:val="0097326C"/>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8">
    <w:name w:val="Grid Table 5 Dark"/>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1">
    <w:name w:val="Grid Table 5 Dark Accent 3"/>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1">
    <w:name w:val="Grid Table 5 Dark Accent 4"/>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1">
    <w:name w:val="Grid Table 5 Dark Accent 5"/>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1">
    <w:name w:val="Grid Table 5 Dark Accent 6"/>
    <w:basedOn w:val="a4"/>
    <w:uiPriority w:val="50"/>
    <w:rsid w:val="0097326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8">
    <w:name w:val="Grid Table 6 Colorful"/>
    <w:basedOn w:val="a4"/>
    <w:uiPriority w:val="51"/>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4"/>
    <w:uiPriority w:val="51"/>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4"/>
    <w:uiPriority w:val="51"/>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1">
    <w:name w:val="Grid Table 6 Colorful Accent 3"/>
    <w:basedOn w:val="a4"/>
    <w:uiPriority w:val="51"/>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1">
    <w:name w:val="Grid Table 6 Colorful Accent 4"/>
    <w:basedOn w:val="a4"/>
    <w:uiPriority w:val="51"/>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1">
    <w:name w:val="Grid Table 6 Colorful Accent 5"/>
    <w:basedOn w:val="a4"/>
    <w:uiPriority w:val="51"/>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1">
    <w:name w:val="Grid Table 6 Colorful Accent 6"/>
    <w:basedOn w:val="a4"/>
    <w:uiPriority w:val="51"/>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7">
    <w:name w:val="Grid Table 7 Colorful"/>
    <w:basedOn w:val="a4"/>
    <w:uiPriority w:val="52"/>
    <w:rsid w:val="0097326C"/>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4"/>
    <w:uiPriority w:val="52"/>
    <w:rsid w:val="0097326C"/>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4"/>
    <w:uiPriority w:val="52"/>
    <w:rsid w:val="0097326C"/>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4"/>
    <w:uiPriority w:val="52"/>
    <w:rsid w:val="0097326C"/>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4"/>
    <w:uiPriority w:val="52"/>
    <w:rsid w:val="0097326C"/>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4"/>
    <w:uiPriority w:val="52"/>
    <w:rsid w:val="0097326C"/>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4"/>
    <w:uiPriority w:val="52"/>
    <w:rsid w:val="0097326C"/>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9">
    <w:name w:val="Table Web 1"/>
    <w:basedOn w:val="a4"/>
    <w:uiPriority w:val="99"/>
    <w:semiHidden/>
    <w:unhideWhenUsed/>
    <w:rsid w:val="0097326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9">
    <w:name w:val="Table Web 2"/>
    <w:basedOn w:val="a4"/>
    <w:uiPriority w:val="99"/>
    <w:semiHidden/>
    <w:unhideWhenUsed/>
    <w:rsid w:val="0097326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9">
    <w:name w:val="Table Web 3"/>
    <w:basedOn w:val="a4"/>
    <w:uiPriority w:val="99"/>
    <w:rsid w:val="0097326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b">
    <w:name w:val="footnote reference"/>
    <w:basedOn w:val="a3"/>
    <w:uiPriority w:val="99"/>
    <w:semiHidden/>
    <w:unhideWhenUsed/>
    <w:rsid w:val="0097326C"/>
    <w:rPr>
      <w:rFonts w:ascii="Calibri" w:hAnsi="Calibri" w:cs="Calibri"/>
      <w:vertAlign w:val="superscript"/>
    </w:rPr>
  </w:style>
  <w:style w:type="character" w:styleId="afffffc">
    <w:name w:val="line number"/>
    <w:basedOn w:val="a3"/>
    <w:uiPriority w:val="99"/>
    <w:semiHidden/>
    <w:unhideWhenUsed/>
    <w:rsid w:val="0097326C"/>
    <w:rPr>
      <w:rFonts w:ascii="Calibri" w:hAnsi="Calibri" w:cs="Calibri"/>
    </w:rPr>
  </w:style>
  <w:style w:type="table" w:styleId="1d">
    <w:name w:val="Table 3D effects 1"/>
    <w:basedOn w:val="a4"/>
    <w:uiPriority w:val="99"/>
    <w:semiHidden/>
    <w:unhideWhenUsed/>
    <w:rsid w:val="0097326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4"/>
    <w:uiPriority w:val="99"/>
    <w:semiHidden/>
    <w:unhideWhenUsed/>
    <w:rsid w:val="0097326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2">
    <w:name w:val="Table 3D effects 3"/>
    <w:basedOn w:val="a4"/>
    <w:uiPriority w:val="99"/>
    <w:semiHidden/>
    <w:unhideWhenUsed/>
    <w:rsid w:val="0097326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d">
    <w:name w:val="Table Theme"/>
    <w:basedOn w:val="a4"/>
    <w:uiPriority w:val="99"/>
    <w:semiHidden/>
    <w:unhideWhenUsed/>
    <w:rsid w:val="009732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e">
    <w:name w:val="page number"/>
    <w:basedOn w:val="a3"/>
    <w:uiPriority w:val="99"/>
    <w:semiHidden/>
    <w:unhideWhenUsed/>
    <w:rsid w:val="0097326C"/>
    <w:rPr>
      <w:rFonts w:ascii="Calibri" w:hAnsi="Calibri" w:cs="Calibri"/>
    </w:rPr>
  </w:style>
  <w:style w:type="paragraph" w:customStyle="1" w:styleId="msonormal0">
    <w:name w:val="msonormal"/>
    <w:basedOn w:val="a2"/>
    <w:rsid w:val="002E6DC0"/>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9742414">
      <w:bodyDiv w:val="1"/>
      <w:marLeft w:val="0"/>
      <w:marRight w:val="0"/>
      <w:marTop w:val="0"/>
      <w:marBottom w:val="0"/>
      <w:divBdr>
        <w:top w:val="none" w:sz="0" w:space="0" w:color="auto"/>
        <w:left w:val="none" w:sz="0" w:space="0" w:color="auto"/>
        <w:bottom w:val="none" w:sz="0" w:space="0" w:color="auto"/>
        <w:right w:val="none" w:sz="0" w:space="0" w:color="auto"/>
      </w:divBdr>
      <w:divsChild>
        <w:div w:id="1323660168">
          <w:marLeft w:val="0"/>
          <w:marRight w:val="0"/>
          <w:marTop w:val="0"/>
          <w:marBottom w:val="0"/>
          <w:divBdr>
            <w:top w:val="none" w:sz="0" w:space="0" w:color="auto"/>
            <w:left w:val="none" w:sz="0" w:space="0" w:color="auto"/>
            <w:bottom w:val="none" w:sz="0" w:space="0" w:color="auto"/>
            <w:right w:val="none" w:sz="0" w:space="0" w:color="auto"/>
          </w:divBdr>
        </w:div>
        <w:div w:id="1501964068">
          <w:marLeft w:val="0"/>
          <w:marRight w:val="0"/>
          <w:marTop w:val="0"/>
          <w:marBottom w:val="0"/>
          <w:divBdr>
            <w:top w:val="none" w:sz="0" w:space="0" w:color="auto"/>
            <w:left w:val="none" w:sz="0" w:space="0" w:color="auto"/>
            <w:bottom w:val="none" w:sz="0" w:space="0" w:color="auto"/>
            <w:right w:val="none" w:sz="0" w:space="0" w:color="auto"/>
          </w:divBdr>
        </w:div>
        <w:div w:id="22171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6505&amp;dst=100320&amp;field=134&amp;date=03.09.2026&amp;demo=2" TargetMode="External"/><Relationship Id="rId299" Type="http://schemas.openxmlformats.org/officeDocument/2006/relationships/hyperlink" Target="https://login.consultant.ru/link/?req=doc&amp;base=LAW&amp;n=527888&amp;dst=100336&amp;field=134&amp;date=03.09.2026&amp;demo=2" TargetMode="External"/><Relationship Id="rId21" Type="http://schemas.openxmlformats.org/officeDocument/2006/relationships/hyperlink" Target="https://login.consultant.ru/link/?req=doc&amp;base=LAW&amp;n=511278&amp;dst=100289&amp;field=134&amp;date=03.09.2026&amp;demo=2" TargetMode="External"/><Relationship Id="rId63" Type="http://schemas.openxmlformats.org/officeDocument/2006/relationships/hyperlink" Target="https://login.consultant.ru/link/?req=doc&amp;base=LAW&amp;n=513926&amp;dst=3663&amp;field=134&amp;date=03.09.2026&amp;demo=2" TargetMode="External"/><Relationship Id="rId159" Type="http://schemas.openxmlformats.org/officeDocument/2006/relationships/hyperlink" Target="https://login.consultant.ru/link/?req=doc&amp;base=LAW&amp;n=523113&amp;dst=100012&amp;field=134&amp;date=03.09.2026&amp;demo=2" TargetMode="External"/><Relationship Id="rId324" Type="http://schemas.openxmlformats.org/officeDocument/2006/relationships/hyperlink" Target="https://login.consultant.ru/link/?req=doc&amp;base=LAW&amp;n=527321&amp;dst=103753&amp;field=134&amp;date=03.09.2026&amp;demo=2" TargetMode="External"/><Relationship Id="rId366" Type="http://schemas.openxmlformats.org/officeDocument/2006/relationships/hyperlink" Target="https://login.consultant.ru/link/?req=doc&amp;base=LAW&amp;n=494826&amp;dst=100216&amp;field=134&amp;date=03.09.2026&amp;demo=2" TargetMode="External"/><Relationship Id="rId170" Type="http://schemas.openxmlformats.org/officeDocument/2006/relationships/hyperlink" Target="https://login.consultant.ru/link/?req=doc&amp;base=LAW&amp;n=494826&amp;dst=100033&amp;field=134&amp;date=03.09.2026&amp;demo=2" TargetMode="External"/><Relationship Id="rId226" Type="http://schemas.openxmlformats.org/officeDocument/2006/relationships/hyperlink" Target="https://login.consultant.ru/link/?req=doc&amp;base=LAW&amp;n=538070&amp;dst=100101&amp;field=134&amp;date=03.09.2026&amp;demo=2" TargetMode="External"/><Relationship Id="rId433" Type="http://schemas.openxmlformats.org/officeDocument/2006/relationships/hyperlink" Target="https://login.consultant.ru/link/?req=doc&amp;base=LAW&amp;n=511278&amp;dst=100299&amp;field=134&amp;date=03.09.2026&amp;demo=2" TargetMode="External"/><Relationship Id="rId268" Type="http://schemas.openxmlformats.org/officeDocument/2006/relationships/hyperlink" Target="https://login.consultant.ru/link/?req=doc&amp;base=LAW&amp;n=494826&amp;dst=100144&amp;field=134&amp;date=03.09.2026&amp;demo=2" TargetMode="External"/><Relationship Id="rId32" Type="http://schemas.openxmlformats.org/officeDocument/2006/relationships/hyperlink" Target="https://login.consultant.ru/link/?req=doc&amp;base=LAW&amp;n=541045&amp;dst=100093&amp;field=134&amp;date=03.09.2026&amp;demo=2" TargetMode="External"/><Relationship Id="rId74" Type="http://schemas.openxmlformats.org/officeDocument/2006/relationships/hyperlink" Target="https://login.consultant.ru/link/?req=doc&amp;base=LAW&amp;n=527321&amp;dst=103633&amp;field=134&amp;date=03.09.2026&amp;demo=2" TargetMode="External"/><Relationship Id="rId128" Type="http://schemas.openxmlformats.org/officeDocument/2006/relationships/hyperlink" Target="https://login.consultant.ru/link/?req=doc&amp;base=LAW&amp;n=523968&amp;dst=100074&amp;field=134&amp;date=03.09.2026&amp;demo=2" TargetMode="External"/><Relationship Id="rId335" Type="http://schemas.openxmlformats.org/officeDocument/2006/relationships/hyperlink" Target="https://login.consultant.ru/link/?req=doc&amp;base=LAW&amp;n=541039&amp;dst=100031&amp;field=134&amp;date=03.09.2026&amp;demo=2" TargetMode="External"/><Relationship Id="rId377" Type="http://schemas.openxmlformats.org/officeDocument/2006/relationships/hyperlink" Target="https://login.consultant.ru/link/?req=doc&amp;base=LAW&amp;n=527321&amp;dst=103813&amp;field=134&amp;date=03.09.2026&amp;demo=2" TargetMode="External"/><Relationship Id="rId5" Type="http://schemas.openxmlformats.org/officeDocument/2006/relationships/settings" Target="settings.xml"/><Relationship Id="rId181" Type="http://schemas.openxmlformats.org/officeDocument/2006/relationships/hyperlink" Target="https://login.consultant.ru/link/?req=doc&amp;base=LAW&amp;n=523245&amp;date=03.09.2026&amp;demo=2" TargetMode="External"/><Relationship Id="rId237" Type="http://schemas.openxmlformats.org/officeDocument/2006/relationships/hyperlink" Target="https://login.consultant.ru/link/?req=doc&amp;base=LAW&amp;n=527995&amp;dst=100097&amp;field=134&amp;date=03.09.2026&amp;demo=2" TargetMode="External"/><Relationship Id="rId402" Type="http://schemas.openxmlformats.org/officeDocument/2006/relationships/hyperlink" Target="https://login.consultant.ru/link/?req=doc&amp;base=LAW&amp;n=494826&amp;dst=100248&amp;field=134&amp;date=03.09.2026&amp;demo=2" TargetMode="External"/><Relationship Id="rId279" Type="http://schemas.openxmlformats.org/officeDocument/2006/relationships/hyperlink" Target="https://login.consultant.ru/link/?req=doc&amp;base=LAW&amp;n=541280&amp;dst=100121&amp;field=134&amp;date=03.09.2026&amp;demo=2" TargetMode="External"/><Relationship Id="rId444" Type="http://schemas.openxmlformats.org/officeDocument/2006/relationships/hyperlink" Target="https://login.consultant.ru/link/?req=doc&amp;base=LAW&amp;n=527218&amp;date=03.09.2026&amp;demo=2" TargetMode="External"/><Relationship Id="rId43" Type="http://schemas.openxmlformats.org/officeDocument/2006/relationships/hyperlink" Target="https://login.consultant.ru/link/?req=doc&amp;base=LAW&amp;n=527462&amp;dst=553&amp;field=134&amp;date=03.09.2026&amp;demo=2" TargetMode="External"/><Relationship Id="rId139" Type="http://schemas.openxmlformats.org/officeDocument/2006/relationships/hyperlink" Target="https://login.consultant.ru/link/?req=doc&amp;base=LAW&amp;n=521885&amp;dst=440&amp;field=134&amp;date=03.09.2026&amp;demo=2" TargetMode="External"/><Relationship Id="rId290" Type="http://schemas.openxmlformats.org/officeDocument/2006/relationships/hyperlink" Target="https://login.consultant.ru/link/?req=doc&amp;base=LAW&amp;n=523113&amp;dst=100040&amp;field=134&amp;date=03.09.2026&amp;demo=2" TargetMode="External"/><Relationship Id="rId304" Type="http://schemas.openxmlformats.org/officeDocument/2006/relationships/hyperlink" Target="https://login.consultant.ru/link/?req=doc&amp;base=LAW&amp;n=527995&amp;dst=100077&amp;field=134&amp;date=03.09.2026&amp;demo=2" TargetMode="External"/><Relationship Id="rId346" Type="http://schemas.openxmlformats.org/officeDocument/2006/relationships/hyperlink" Target="https://login.consultant.ru/link/?req=doc&amp;base=LAW&amp;n=494826&amp;dst=100195&amp;field=134&amp;date=03.09.2026&amp;demo=2" TargetMode="External"/><Relationship Id="rId388" Type="http://schemas.openxmlformats.org/officeDocument/2006/relationships/hyperlink" Target="https://login.consultant.ru/link/?req=doc&amp;base=LAW&amp;n=527888&amp;dst=100336&amp;field=134&amp;date=03.09.2026&amp;demo=2" TargetMode="External"/><Relationship Id="rId85" Type="http://schemas.openxmlformats.org/officeDocument/2006/relationships/hyperlink" Target="https://login.consultant.ru/link/?req=doc&amp;base=LAW&amp;n=534989&amp;dst=100138&amp;field=134&amp;date=03.09.2026&amp;demo=2" TargetMode="External"/><Relationship Id="rId150" Type="http://schemas.openxmlformats.org/officeDocument/2006/relationships/hyperlink" Target="https://login.consultant.ru/link/?req=doc&amp;base=LAW&amp;n=494826&amp;dst=100028&amp;field=134&amp;date=03.09.2026&amp;demo=2" TargetMode="External"/><Relationship Id="rId192" Type="http://schemas.openxmlformats.org/officeDocument/2006/relationships/hyperlink" Target="https://login.consultant.ru/link/?req=doc&amp;base=LAW&amp;n=527321&amp;dst=103687&amp;field=134&amp;date=03.09.2026&amp;demo=2" TargetMode="External"/><Relationship Id="rId206" Type="http://schemas.openxmlformats.org/officeDocument/2006/relationships/hyperlink" Target="https://login.consultant.ru/link/?req=doc&amp;base=LAW&amp;n=494826&amp;dst=100064&amp;field=134&amp;date=03.09.2026&amp;demo=2" TargetMode="External"/><Relationship Id="rId413" Type="http://schemas.openxmlformats.org/officeDocument/2006/relationships/hyperlink" Target="https://login.consultant.ru/link/?req=doc&amp;base=LAW&amp;n=527321&amp;dst=103846&amp;field=134&amp;date=03.09.2026&amp;demo=2" TargetMode="External"/><Relationship Id="rId248" Type="http://schemas.openxmlformats.org/officeDocument/2006/relationships/hyperlink" Target="https://login.consultant.ru/link/?req=doc&amp;base=LAW&amp;n=523113&amp;dst=100033&amp;field=134&amp;date=03.09.2026&amp;demo=2" TargetMode="External"/><Relationship Id="rId12" Type="http://schemas.openxmlformats.org/officeDocument/2006/relationships/hyperlink" Target="https://login.consultant.ru/link/?req=doc&amp;base=LAW&amp;n=501442&amp;dst=100179&amp;field=134&amp;date=03.09.2026&amp;demo=2" TargetMode="External"/><Relationship Id="rId108" Type="http://schemas.openxmlformats.org/officeDocument/2006/relationships/hyperlink" Target="https://login.consultant.ru/link/?req=doc&amp;base=LAW&amp;n=493064&amp;dst=100101&amp;field=134&amp;date=03.09.2026&amp;demo=2" TargetMode="External"/><Relationship Id="rId315" Type="http://schemas.openxmlformats.org/officeDocument/2006/relationships/hyperlink" Target="https://login.consultant.ru/link/?req=doc&amp;base=LAW&amp;n=541135&amp;date=03.09.2026&amp;demo=2" TargetMode="External"/><Relationship Id="rId357" Type="http://schemas.openxmlformats.org/officeDocument/2006/relationships/hyperlink" Target="https://login.consultant.ru/link/?req=doc&amp;base=LAW&amp;n=527321&amp;dst=103787&amp;field=134&amp;date=03.09.2026&amp;demo=2" TargetMode="External"/><Relationship Id="rId54" Type="http://schemas.openxmlformats.org/officeDocument/2006/relationships/hyperlink" Target="https://login.consultant.ru/link/?req=doc&amp;base=LAW&amp;n=502634&amp;dst=100136&amp;field=134&amp;date=03.09.2026&amp;demo=2" TargetMode="External"/><Relationship Id="rId96" Type="http://schemas.openxmlformats.org/officeDocument/2006/relationships/hyperlink" Target="https://login.consultant.ru/link/?req=doc&amp;base=LAW&amp;n=402504&amp;dst=100081&amp;field=134&amp;date=03.09.2026&amp;demo=2" TargetMode="External"/><Relationship Id="rId161" Type="http://schemas.openxmlformats.org/officeDocument/2006/relationships/hyperlink" Target="https://login.consultant.ru/link/?req=doc&amp;base=LAW&amp;n=527321&amp;dst=103671&amp;field=134&amp;date=03.09.2026&amp;demo=2" TargetMode="External"/><Relationship Id="rId217" Type="http://schemas.openxmlformats.org/officeDocument/2006/relationships/hyperlink" Target="https://login.consultant.ru/link/?req=doc&amp;base=LAW&amp;n=494826&amp;dst=100071&amp;field=134&amp;date=03.09.2026&amp;demo=2" TargetMode="External"/><Relationship Id="rId399" Type="http://schemas.openxmlformats.org/officeDocument/2006/relationships/hyperlink" Target="https://login.consultant.ru/link/?req=doc&amp;base=LAW&amp;n=494826&amp;dst=100245&amp;field=134&amp;date=03.09.2026&amp;demo=2" TargetMode="External"/><Relationship Id="rId259" Type="http://schemas.openxmlformats.org/officeDocument/2006/relationships/hyperlink" Target="https://login.consultant.ru/link/?req=doc&amp;base=LAW&amp;n=527321&amp;dst=103737&amp;field=134&amp;date=03.09.2026&amp;demo=2" TargetMode="External"/><Relationship Id="rId424" Type="http://schemas.openxmlformats.org/officeDocument/2006/relationships/hyperlink" Target="https://login.consultant.ru/link/?req=doc&amp;base=LAW&amp;n=494826&amp;dst=100281&amp;field=134&amp;date=03.09.2026&amp;demo=2" TargetMode="External"/><Relationship Id="rId23" Type="http://schemas.openxmlformats.org/officeDocument/2006/relationships/hyperlink" Target="https://login.consultant.ru/link/?req=doc&amp;base=LAW&amp;n=541192&amp;dst=100392&amp;field=134&amp;date=03.09.2026&amp;demo=2" TargetMode="External"/><Relationship Id="rId119" Type="http://schemas.openxmlformats.org/officeDocument/2006/relationships/hyperlink" Target="https://login.consultant.ru/link/?req=doc&amp;base=LAW&amp;n=494826&amp;dst=100010&amp;field=134&amp;date=03.09.2026&amp;demo=2" TargetMode="External"/><Relationship Id="rId270" Type="http://schemas.openxmlformats.org/officeDocument/2006/relationships/hyperlink" Target="https://login.consultant.ru/link/?req=doc&amp;base=LAW&amp;n=494826&amp;dst=100147&amp;field=134&amp;date=03.09.2026&amp;demo=2" TargetMode="External"/><Relationship Id="rId326" Type="http://schemas.openxmlformats.org/officeDocument/2006/relationships/hyperlink" Target="https://login.consultant.ru/link/?req=doc&amp;base=LAW&amp;n=527321&amp;dst=103756&amp;field=134&amp;date=03.09.2026&amp;demo=2" TargetMode="External"/><Relationship Id="rId65" Type="http://schemas.openxmlformats.org/officeDocument/2006/relationships/hyperlink" Target="https://login.consultant.ru/link/?req=doc&amp;base=LAW&amp;n=527626&amp;dst=100558&amp;field=134&amp;date=03.09.2026&amp;demo=2" TargetMode="External"/><Relationship Id="rId130" Type="http://schemas.openxmlformats.org/officeDocument/2006/relationships/hyperlink" Target="https://login.consultant.ru/link/?req=doc&amp;base=LAW&amp;n=494826&amp;dst=100014&amp;field=134&amp;date=03.09.2026&amp;demo=2" TargetMode="External"/><Relationship Id="rId368" Type="http://schemas.openxmlformats.org/officeDocument/2006/relationships/hyperlink" Target="https://login.consultant.ru/link/?req=doc&amp;base=LAW&amp;n=494826&amp;dst=100219&amp;field=134&amp;date=03.09.2026&amp;demo=2" TargetMode="External"/><Relationship Id="rId172" Type="http://schemas.openxmlformats.org/officeDocument/2006/relationships/hyperlink" Target="https://login.consultant.ru/link/?req=doc&amp;base=LAW&amp;n=527321&amp;dst=103683&amp;field=134&amp;date=03.09.2026&amp;demo=2" TargetMode="External"/><Relationship Id="rId228" Type="http://schemas.openxmlformats.org/officeDocument/2006/relationships/hyperlink" Target="https://login.consultant.ru/link/?req=doc&amp;base=LAW&amp;n=527321&amp;dst=103728&amp;field=134&amp;date=03.09.2026&amp;demo=2" TargetMode="External"/><Relationship Id="rId435" Type="http://schemas.openxmlformats.org/officeDocument/2006/relationships/hyperlink" Target="https://login.consultant.ru/link/?req=doc&amp;base=LAW&amp;n=527321&amp;dst=103876&amp;field=134&amp;date=03.09.2026&amp;demo=2" TargetMode="External"/><Relationship Id="rId281" Type="http://schemas.openxmlformats.org/officeDocument/2006/relationships/hyperlink" Target="https://login.consultant.ru/link/?req=doc&amp;base=LAW&amp;n=541280&amp;dst=142&amp;field=134&amp;date=03.09.2026&amp;demo=2" TargetMode="External"/><Relationship Id="rId337" Type="http://schemas.openxmlformats.org/officeDocument/2006/relationships/hyperlink" Target="https://login.consultant.ru/link/?req=doc&amp;base=LAW&amp;n=527321&amp;dst=103762&amp;field=134&amp;date=03.09.2026&amp;demo=2" TargetMode="External"/><Relationship Id="rId34" Type="http://schemas.openxmlformats.org/officeDocument/2006/relationships/hyperlink" Target="https://login.consultant.ru/link/?req=doc&amp;base=LAW&amp;n=540443&amp;dst=101648&amp;field=134&amp;date=03.09.2026&amp;demo=2" TargetMode="External"/><Relationship Id="rId76" Type="http://schemas.openxmlformats.org/officeDocument/2006/relationships/hyperlink" Target="https://login.consultant.ru/link/?req=doc&amp;base=LAW&amp;n=510081&amp;dst=100309&amp;field=134&amp;date=03.09.2026&amp;demo=2" TargetMode="External"/><Relationship Id="rId141" Type="http://schemas.openxmlformats.org/officeDocument/2006/relationships/hyperlink" Target="https://login.consultant.ru/link/?req=doc&amp;base=LAW&amp;n=527321&amp;dst=103660&amp;field=134&amp;date=03.09.2026&amp;demo=2" TargetMode="External"/><Relationship Id="rId379" Type="http://schemas.openxmlformats.org/officeDocument/2006/relationships/hyperlink" Target="https://login.consultant.ru/link/?req=doc&amp;base=LAW&amp;n=527321&amp;dst=103820&amp;field=134&amp;date=03.09.2026&amp;demo=2" TargetMode="External"/><Relationship Id="rId7" Type="http://schemas.openxmlformats.org/officeDocument/2006/relationships/footnotes" Target="footnotes.xml"/><Relationship Id="rId183" Type="http://schemas.openxmlformats.org/officeDocument/2006/relationships/hyperlink" Target="https://login.consultant.ru/link/?req=doc&amp;base=LAW&amp;n=494826&amp;dst=100049&amp;field=134&amp;date=03.09.2026&amp;demo=2" TargetMode="External"/><Relationship Id="rId239" Type="http://schemas.openxmlformats.org/officeDocument/2006/relationships/hyperlink" Target="https://login.consultant.ru/link/?req=doc&amp;base=LAW&amp;n=523113&amp;dst=100029&amp;field=134&amp;date=03.09.2026&amp;demo=2" TargetMode="External"/><Relationship Id="rId390" Type="http://schemas.openxmlformats.org/officeDocument/2006/relationships/hyperlink" Target="https://login.consultant.ru/link/?req=doc&amp;base=LAW&amp;n=494826&amp;dst=100236&amp;field=134&amp;date=03.09.2026&amp;demo=2" TargetMode="External"/><Relationship Id="rId404" Type="http://schemas.openxmlformats.org/officeDocument/2006/relationships/hyperlink" Target="https://login.consultant.ru/link/?req=doc&amp;base=LAW&amp;n=494826&amp;dst=100249&amp;field=134&amp;date=03.09.2026&amp;demo=2" TargetMode="External"/><Relationship Id="rId446" Type="http://schemas.openxmlformats.org/officeDocument/2006/relationships/hyperlink" Target="https://login.consultant.ru/link/?req=doc&amp;base=LAW&amp;n=527321&amp;dst=103887&amp;field=134&amp;date=03.09.2026&amp;demo=2" TargetMode="External"/><Relationship Id="rId250" Type="http://schemas.openxmlformats.org/officeDocument/2006/relationships/hyperlink" Target="https://login.consultant.ru/link/?req=doc&amp;base=LAW&amp;n=523113&amp;dst=100034&amp;field=134&amp;date=03.09.2026&amp;demo=2" TargetMode="External"/><Relationship Id="rId292" Type="http://schemas.openxmlformats.org/officeDocument/2006/relationships/hyperlink" Target="https://login.consultant.ru/link/?req=doc&amp;base=LAW&amp;n=527321&amp;dst=103742&amp;field=134&amp;date=03.09.2026&amp;demo=2" TargetMode="External"/><Relationship Id="rId306" Type="http://schemas.openxmlformats.org/officeDocument/2006/relationships/hyperlink" Target="https://login.consultant.ru/link/?req=doc&amp;base=LAW&amp;n=540678&amp;dst=100045&amp;field=134&amp;date=03.09.2026&amp;demo=2" TargetMode="External"/><Relationship Id="rId45" Type="http://schemas.openxmlformats.org/officeDocument/2006/relationships/hyperlink" Target="https://login.consultant.ru/link/?req=doc&amp;base=LAW&amp;n=536793&amp;date=03.09.2026&amp;demo=2" TargetMode="External"/><Relationship Id="rId87" Type="http://schemas.openxmlformats.org/officeDocument/2006/relationships/hyperlink" Target="https://login.consultant.ru/link/?req=doc&amp;base=LAW&amp;n=433276&amp;dst=100289&amp;field=134&amp;date=03.09.2026&amp;demo=2" TargetMode="External"/><Relationship Id="rId110" Type="http://schemas.openxmlformats.org/officeDocument/2006/relationships/hyperlink" Target="https://login.consultant.ru/link/?req=doc&amp;base=LAW&amp;n=403246&amp;date=03.09.2026&amp;demo=2" TargetMode="External"/><Relationship Id="rId348" Type="http://schemas.openxmlformats.org/officeDocument/2006/relationships/hyperlink" Target="https://login.consultant.ru/link/?req=doc&amp;base=LAW&amp;n=494826&amp;dst=100197&amp;field=134&amp;date=03.09.2026&amp;demo=2" TargetMode="External"/><Relationship Id="rId152" Type="http://schemas.openxmlformats.org/officeDocument/2006/relationships/hyperlink" Target="https://login.consultant.ru/link/?req=doc&amp;base=LAW&amp;n=527321&amp;dst=103667&amp;field=134&amp;date=03.09.2026&amp;demo=2" TargetMode="External"/><Relationship Id="rId194" Type="http://schemas.openxmlformats.org/officeDocument/2006/relationships/hyperlink" Target="https://login.consultant.ru/link/?req=doc&amp;base=LAW&amp;n=541046&amp;dst=100124&amp;field=134&amp;date=03.09.2026&amp;demo=2" TargetMode="External"/><Relationship Id="rId208" Type="http://schemas.openxmlformats.org/officeDocument/2006/relationships/hyperlink" Target="https://login.consultant.ru/link/?req=doc&amp;base=LAW&amp;n=527321&amp;dst=103699&amp;field=134&amp;date=03.09.2026&amp;demo=2" TargetMode="External"/><Relationship Id="rId415" Type="http://schemas.openxmlformats.org/officeDocument/2006/relationships/hyperlink" Target="https://login.consultant.ru/link/?req=doc&amp;base=LAW&amp;n=527321&amp;dst=103848&amp;field=134&amp;date=03.09.2026&amp;demo=2" TargetMode="External"/><Relationship Id="rId261" Type="http://schemas.openxmlformats.org/officeDocument/2006/relationships/hyperlink" Target="https://login.consultant.ru/link/?req=doc&amp;base=LAW&amp;n=527321&amp;dst=103739&amp;field=134&amp;date=03.09.2026&amp;demo=2" TargetMode="External"/><Relationship Id="rId14" Type="http://schemas.openxmlformats.org/officeDocument/2006/relationships/hyperlink" Target="https://login.consultant.ru/link/?req=doc&amp;base=LAW&amp;n=433276&amp;dst=100289&amp;field=134&amp;date=03.09.2026&amp;demo=2" TargetMode="External"/><Relationship Id="rId56" Type="http://schemas.openxmlformats.org/officeDocument/2006/relationships/hyperlink" Target="https://login.consultant.ru/link/?req=doc&amp;base=LAW&amp;n=495146&amp;dst=100083&amp;field=134&amp;date=03.09.2026&amp;demo=2" TargetMode="External"/><Relationship Id="rId317" Type="http://schemas.openxmlformats.org/officeDocument/2006/relationships/hyperlink" Target="https://login.consultant.ru/link/?req=doc&amp;base=LAW&amp;n=527321&amp;dst=103747&amp;field=134&amp;date=03.09.2026&amp;demo=2" TargetMode="External"/><Relationship Id="rId359" Type="http://schemas.openxmlformats.org/officeDocument/2006/relationships/hyperlink" Target="https://login.consultant.ru/link/?req=doc&amp;base=LAW&amp;n=523113&amp;dst=100060&amp;field=134&amp;date=03.09.2026&amp;demo=2" TargetMode="External"/><Relationship Id="rId98" Type="http://schemas.openxmlformats.org/officeDocument/2006/relationships/hyperlink" Target="https://login.consultant.ru/link/?req=doc&amp;base=LAW&amp;n=523249&amp;dst=58&amp;field=134&amp;date=03.09.2026&amp;demo=2" TargetMode="External"/><Relationship Id="rId121" Type="http://schemas.openxmlformats.org/officeDocument/2006/relationships/hyperlink" Target="https://login.consultant.ru/link/?req=doc&amp;base=LAW&amp;n=527321&amp;dst=103647&amp;field=134&amp;date=03.09.2026&amp;demo=2" TargetMode="External"/><Relationship Id="rId163" Type="http://schemas.openxmlformats.org/officeDocument/2006/relationships/hyperlink" Target="https://login.consultant.ru/link/?req=doc&amp;base=LAW&amp;n=527321&amp;dst=103678&amp;field=134&amp;date=03.09.2026&amp;demo=2" TargetMode="External"/><Relationship Id="rId219" Type="http://schemas.openxmlformats.org/officeDocument/2006/relationships/hyperlink" Target="https://login.consultant.ru/link/?req=doc&amp;base=LAW&amp;n=527321&amp;dst=103723&amp;field=134&amp;date=03.09.2026&amp;demo=2" TargetMode="External"/><Relationship Id="rId370" Type="http://schemas.openxmlformats.org/officeDocument/2006/relationships/hyperlink" Target="https://login.consultant.ru/link/?req=doc&amp;base=LAW&amp;n=527321&amp;dst=103811&amp;field=134&amp;date=03.09.2026&amp;demo=2" TargetMode="External"/><Relationship Id="rId426" Type="http://schemas.openxmlformats.org/officeDocument/2006/relationships/hyperlink" Target="https://login.consultant.ru/link/?req=doc&amp;base=LAW&amp;n=494826&amp;dst=100282&amp;field=134&amp;date=03.09.2026&amp;demo=2" TargetMode="External"/><Relationship Id="rId230" Type="http://schemas.openxmlformats.org/officeDocument/2006/relationships/hyperlink" Target="https://login.consultant.ru/link/?req=doc&amp;base=LAW&amp;n=494826&amp;dst=100081&amp;field=134&amp;date=03.09.2026&amp;demo=2" TargetMode="External"/><Relationship Id="rId25" Type="http://schemas.openxmlformats.org/officeDocument/2006/relationships/hyperlink" Target="https://login.consultant.ru/link/?req=doc&amp;base=LAW&amp;n=508338&amp;dst=100058&amp;field=134&amp;date=03.09.2026&amp;demo=2" TargetMode="External"/><Relationship Id="rId67" Type="http://schemas.openxmlformats.org/officeDocument/2006/relationships/hyperlink" Target="https://login.consultant.ru/link/?req=doc&amp;base=LAW&amp;n=482770&amp;dst=100071&amp;field=134&amp;date=03.09.2026&amp;demo=2" TargetMode="External"/><Relationship Id="rId272" Type="http://schemas.openxmlformats.org/officeDocument/2006/relationships/hyperlink" Target="https://login.consultant.ru/link/?req=doc&amp;base=LAW&amp;n=541280&amp;dst=100106&amp;field=134&amp;date=03.09.2026&amp;demo=2" TargetMode="External"/><Relationship Id="rId328" Type="http://schemas.openxmlformats.org/officeDocument/2006/relationships/hyperlink" Target="https://login.consultant.ru/link/?req=doc&amp;base=LAW&amp;n=494826&amp;dst=100182&amp;field=134&amp;date=03.09.2026&amp;demo=2" TargetMode="External"/><Relationship Id="rId132" Type="http://schemas.openxmlformats.org/officeDocument/2006/relationships/hyperlink" Target="https://login.consultant.ru/link/?req=doc&amp;base=LAW&amp;n=537856&amp;dst=100025&amp;field=134&amp;date=03.09.2026&amp;demo=2" TargetMode="External"/><Relationship Id="rId174" Type="http://schemas.openxmlformats.org/officeDocument/2006/relationships/hyperlink" Target="https://login.consultant.ru/link/?req=doc&amp;base=LAW&amp;n=494826&amp;dst=100035&amp;field=134&amp;date=03.09.2026&amp;demo=2" TargetMode="External"/><Relationship Id="rId381" Type="http://schemas.openxmlformats.org/officeDocument/2006/relationships/hyperlink" Target="https://login.consultant.ru/link/?req=doc&amp;base=LAW&amp;n=494826&amp;dst=100226&amp;field=134&amp;date=03.09.2026&amp;demo=2" TargetMode="External"/><Relationship Id="rId241" Type="http://schemas.openxmlformats.org/officeDocument/2006/relationships/hyperlink" Target="https://login.consultant.ru/link/?req=doc&amp;base=LAW&amp;n=494826&amp;dst=100087&amp;field=134&amp;date=03.09.2026&amp;demo=2" TargetMode="External"/><Relationship Id="rId437" Type="http://schemas.openxmlformats.org/officeDocument/2006/relationships/hyperlink" Target="https://login.consultant.ru/link/?req=doc&amp;base=LAW&amp;n=527321&amp;dst=103878&amp;field=134&amp;date=03.09.2026&amp;demo=2" TargetMode="External"/><Relationship Id="rId36" Type="http://schemas.openxmlformats.org/officeDocument/2006/relationships/hyperlink" Target="https://login.consultant.ru/link/?req=doc&amp;base=LAW&amp;n=533578&amp;dst=102267&amp;field=134&amp;date=03.09.2026&amp;demo=2" TargetMode="External"/><Relationship Id="rId283" Type="http://schemas.openxmlformats.org/officeDocument/2006/relationships/hyperlink" Target="https://login.consultant.ru/link/?req=doc&amp;base=LAW&amp;n=541280&amp;dst=100136&amp;field=134&amp;date=03.09.2026&amp;demo=2" TargetMode="External"/><Relationship Id="rId339" Type="http://schemas.openxmlformats.org/officeDocument/2006/relationships/hyperlink" Target="https://login.consultant.ru/link/?req=doc&amp;base=LAW&amp;n=523113&amp;dst=100056&amp;field=134&amp;date=03.09.2026&amp;demo=2" TargetMode="External"/><Relationship Id="rId78" Type="http://schemas.openxmlformats.org/officeDocument/2006/relationships/hyperlink" Target="https://login.consultant.ru/link/?req=doc&amp;base=LAW&amp;n=527619&amp;dst=100146&amp;field=134&amp;date=03.09.2026&amp;demo=2" TargetMode="External"/><Relationship Id="rId101" Type="http://schemas.openxmlformats.org/officeDocument/2006/relationships/hyperlink" Target="https://login.consultant.ru/link/?req=doc&amp;base=LAW&amp;n=524435&amp;dst=100249&amp;field=134&amp;date=03.09.2026&amp;demo=2" TargetMode="External"/><Relationship Id="rId143" Type="http://schemas.openxmlformats.org/officeDocument/2006/relationships/hyperlink" Target="https://login.consultant.ru/link/?req=doc&amp;base=LAW&amp;n=527321&amp;dst=103662&amp;field=134&amp;date=03.09.2026&amp;demo=2" TargetMode="External"/><Relationship Id="rId185" Type="http://schemas.openxmlformats.org/officeDocument/2006/relationships/hyperlink" Target="https://login.consultant.ru/link/?req=doc&amp;base=LAW&amp;n=523096&amp;dst=100016&amp;field=134&amp;date=03.09.2026&amp;demo=2" TargetMode="External"/><Relationship Id="rId350" Type="http://schemas.openxmlformats.org/officeDocument/2006/relationships/hyperlink" Target="https://login.consultant.ru/link/?req=doc&amp;base=LAW&amp;n=494826&amp;dst=100200&amp;field=134&amp;date=03.09.2026&amp;demo=2" TargetMode="External"/><Relationship Id="rId406" Type="http://schemas.openxmlformats.org/officeDocument/2006/relationships/hyperlink" Target="https://login.consultant.ru/link/?req=doc&amp;base=LAW&amp;n=494826&amp;dst=100251&amp;field=134&amp;date=03.09.2026&amp;demo=2" TargetMode="External"/><Relationship Id="rId9" Type="http://schemas.openxmlformats.org/officeDocument/2006/relationships/hyperlink" Target="https://login.consultant.ru/link/?req=doc&amp;base=LAW&amp;n=527321&amp;dst=103618&amp;field=134&amp;date=03.09.2026&amp;demo=2" TargetMode="External"/><Relationship Id="rId210" Type="http://schemas.openxmlformats.org/officeDocument/2006/relationships/hyperlink" Target="https://login.consultant.ru/link/?req=doc&amp;base=LAW&amp;n=494826&amp;dst=100068&amp;field=134&amp;date=03.09.2026&amp;demo=2" TargetMode="External"/><Relationship Id="rId392" Type="http://schemas.openxmlformats.org/officeDocument/2006/relationships/hyperlink" Target="https://login.consultant.ru/link/?req=doc&amp;base=LAW&amp;n=494826&amp;dst=100239&amp;field=134&amp;date=03.09.2026&amp;demo=2" TargetMode="External"/><Relationship Id="rId448" Type="http://schemas.openxmlformats.org/officeDocument/2006/relationships/hyperlink" Target="https://login.consultant.ru/link/?req=doc&amp;base=LAW&amp;n=465418&amp;dst=100012&amp;field=134&amp;date=03.09.2026&amp;demo=2" TargetMode="External"/><Relationship Id="rId252" Type="http://schemas.openxmlformats.org/officeDocument/2006/relationships/hyperlink" Target="https://login.consultant.ru/link/?req=doc&amp;base=LAW&amp;n=523113&amp;dst=100036&amp;field=134&amp;date=03.09.2026&amp;demo=2" TargetMode="External"/><Relationship Id="rId294" Type="http://schemas.openxmlformats.org/officeDocument/2006/relationships/hyperlink" Target="https://login.consultant.ru/link/?req=doc&amp;base=LAW&amp;n=541045&amp;dst=100094&amp;field=134&amp;date=03.09.2026&amp;demo=2" TargetMode="External"/><Relationship Id="rId308" Type="http://schemas.openxmlformats.org/officeDocument/2006/relationships/hyperlink" Target="https://login.consultant.ru/link/?req=doc&amp;base=LAW&amp;n=523113&amp;dst=100048&amp;field=134&amp;date=03.09.2026&amp;demo=2" TargetMode="External"/><Relationship Id="rId47" Type="http://schemas.openxmlformats.org/officeDocument/2006/relationships/hyperlink" Target="https://login.consultant.ru/link/?req=doc&amp;base=LAW&amp;n=527321&amp;dst=103619&amp;field=134&amp;date=03.09.2026&amp;demo=2" TargetMode="External"/><Relationship Id="rId89" Type="http://schemas.openxmlformats.org/officeDocument/2006/relationships/hyperlink" Target="https://login.consultant.ru/link/?req=doc&amp;base=LAW&amp;n=444168&amp;dst=100008&amp;field=134&amp;date=03.09.2026&amp;demo=2" TargetMode="External"/><Relationship Id="rId112" Type="http://schemas.openxmlformats.org/officeDocument/2006/relationships/hyperlink" Target="https://login.consultant.ru/link/?req=doc&amp;base=LAW&amp;n=541135&amp;dst=100098&amp;field=134&amp;date=03.09.2026&amp;demo=2" TargetMode="External"/><Relationship Id="rId154" Type="http://schemas.openxmlformats.org/officeDocument/2006/relationships/hyperlink" Target="https://login.consultant.ru/link/?req=doc&amp;base=LAW&amp;n=527321&amp;dst=103668&amp;field=134&amp;date=03.09.2026&amp;demo=2" TargetMode="External"/><Relationship Id="rId361" Type="http://schemas.openxmlformats.org/officeDocument/2006/relationships/hyperlink" Target="https://login.consultant.ru/link/?req=doc&amp;base=LAW&amp;n=494826&amp;dst=100213&amp;field=134&amp;date=03.09.2026&amp;demo=2" TargetMode="External"/><Relationship Id="rId196" Type="http://schemas.openxmlformats.org/officeDocument/2006/relationships/hyperlink" Target="https://login.consultant.ru/link/?req=doc&amp;base=LAW&amp;n=527995&amp;dst=100076&amp;field=134&amp;date=03.09.2026&amp;demo=2" TargetMode="External"/><Relationship Id="rId417" Type="http://schemas.openxmlformats.org/officeDocument/2006/relationships/hyperlink" Target="https://login.consultant.ru/link/?req=doc&amp;base=LAW&amp;n=494826&amp;dst=100267&amp;field=134&amp;date=03.09.2026&amp;demo=2" TargetMode="External"/><Relationship Id="rId16" Type="http://schemas.openxmlformats.org/officeDocument/2006/relationships/hyperlink" Target="https://login.consultant.ru/link/?req=doc&amp;base=LAW&amp;n=452687&amp;dst=100013&amp;field=134&amp;date=03.09.2026&amp;demo=2" TargetMode="External"/><Relationship Id="rId221" Type="http://schemas.openxmlformats.org/officeDocument/2006/relationships/hyperlink" Target="https://login.consultant.ru/link/?req=doc&amp;base=LAW&amp;n=494826&amp;dst=100075&amp;field=134&amp;date=03.09.2026&amp;demo=2" TargetMode="External"/><Relationship Id="rId263" Type="http://schemas.openxmlformats.org/officeDocument/2006/relationships/hyperlink" Target="https://login.consultant.ru/link/?req=doc&amp;base=LAW&amp;n=511706&amp;date=03.09.2026&amp;demo=2" TargetMode="External"/><Relationship Id="rId319" Type="http://schemas.openxmlformats.org/officeDocument/2006/relationships/hyperlink" Target="https://login.consultant.ru/link/?req=doc&amp;base=LAW&amp;n=527321&amp;dst=103749&amp;field=134&amp;date=03.09.2026&amp;demo=2" TargetMode="External"/><Relationship Id="rId58" Type="http://schemas.openxmlformats.org/officeDocument/2006/relationships/hyperlink" Target="https://login.consultant.ru/link/?req=doc&amp;base=LAW&amp;n=511656&amp;dst=100420&amp;field=134&amp;date=03.09.2026&amp;demo=2" TargetMode="External"/><Relationship Id="rId123" Type="http://schemas.openxmlformats.org/officeDocument/2006/relationships/hyperlink" Target="https://login.consultant.ru/link/?req=doc&amp;base=LAW&amp;n=494826&amp;dst=100011&amp;field=134&amp;date=03.09.2026&amp;demo=2" TargetMode="External"/><Relationship Id="rId330" Type="http://schemas.openxmlformats.org/officeDocument/2006/relationships/hyperlink" Target="https://login.consultant.ru/link/?req=doc&amp;base=LAW&amp;n=527321&amp;dst=103759&amp;field=134&amp;date=03.09.2026&amp;demo=2" TargetMode="External"/><Relationship Id="rId165" Type="http://schemas.openxmlformats.org/officeDocument/2006/relationships/hyperlink" Target="https://login.consultant.ru/link/?req=doc&amp;base=LAW&amp;n=527321&amp;dst=103679&amp;field=134&amp;date=03.09.2026&amp;demo=2" TargetMode="External"/><Relationship Id="rId372" Type="http://schemas.openxmlformats.org/officeDocument/2006/relationships/hyperlink" Target="https://login.consultant.ru/link/?req=doc&amp;base=LAW&amp;n=494826&amp;dst=100224&amp;field=134&amp;date=03.09.2026&amp;demo=2" TargetMode="External"/><Relationship Id="rId428" Type="http://schemas.openxmlformats.org/officeDocument/2006/relationships/hyperlink" Target="https://login.consultant.ru/link/?req=doc&amp;base=LAW&amp;n=527321&amp;dst=103854&amp;field=134&amp;date=03.09.2026&amp;demo=2" TargetMode="External"/><Relationship Id="rId232" Type="http://schemas.openxmlformats.org/officeDocument/2006/relationships/hyperlink" Target="https://login.consultant.ru/link/?req=doc&amp;base=LAW&amp;n=494826&amp;dst=100082&amp;field=134&amp;date=03.09.2026&amp;demo=2" TargetMode="External"/><Relationship Id="rId274" Type="http://schemas.openxmlformats.org/officeDocument/2006/relationships/hyperlink" Target="https://login.consultant.ru/link/?req=doc&amp;base=LAW&amp;n=541280&amp;dst=100111&amp;field=134&amp;date=03.09.2026&amp;demo=2" TargetMode="External"/><Relationship Id="rId27" Type="http://schemas.openxmlformats.org/officeDocument/2006/relationships/hyperlink" Target="https://login.consultant.ru/link/?req=doc&amp;base=LAW&amp;n=523113&amp;dst=100009&amp;field=134&amp;date=03.09.2026&amp;demo=2" TargetMode="External"/><Relationship Id="rId69" Type="http://schemas.openxmlformats.org/officeDocument/2006/relationships/hyperlink" Target="https://login.consultant.ru/link/?req=doc&amp;base=LAW&amp;n=527321&amp;dst=103632&amp;field=134&amp;date=03.09.2026&amp;demo=2" TargetMode="External"/><Relationship Id="rId134" Type="http://schemas.openxmlformats.org/officeDocument/2006/relationships/hyperlink" Target="https://login.consultant.ru/link/?req=doc&amp;base=LAW&amp;n=527321&amp;dst=103655&amp;field=134&amp;date=03.09.2026&amp;demo=2" TargetMode="External"/><Relationship Id="rId80" Type="http://schemas.openxmlformats.org/officeDocument/2006/relationships/hyperlink" Target="https://login.consultant.ru/link/?req=doc&amp;base=LAW&amp;n=347057&amp;date=03.09.2026&amp;demo=2" TargetMode="External"/><Relationship Id="rId176" Type="http://schemas.openxmlformats.org/officeDocument/2006/relationships/hyperlink" Target="https://login.consultant.ru/link/?req=doc&amp;base=LAW&amp;n=494826&amp;dst=100036&amp;field=134&amp;date=03.09.2026&amp;demo=2" TargetMode="External"/><Relationship Id="rId341" Type="http://schemas.openxmlformats.org/officeDocument/2006/relationships/hyperlink" Target="https://login.consultant.ru/link/?req=doc&amp;base=LAW&amp;n=494826&amp;dst=100190&amp;field=134&amp;date=03.09.2026&amp;demo=2" TargetMode="External"/><Relationship Id="rId383" Type="http://schemas.openxmlformats.org/officeDocument/2006/relationships/hyperlink" Target="https://login.consultant.ru/link/?req=doc&amp;base=LAW&amp;n=494826&amp;dst=100227&amp;field=134&amp;date=03.09.2026&amp;demo=2" TargetMode="External"/><Relationship Id="rId439" Type="http://schemas.openxmlformats.org/officeDocument/2006/relationships/hyperlink" Target="https://login.consultant.ru/link/?req=doc&amp;base=LAW&amp;n=527321&amp;dst=103881&amp;field=134&amp;date=03.09.2026&amp;demo=2" TargetMode="External"/><Relationship Id="rId201" Type="http://schemas.openxmlformats.org/officeDocument/2006/relationships/hyperlink" Target="https://login.consultant.ru/link/?req=doc&amp;base=LAW&amp;n=494826&amp;dst=100059&amp;field=134&amp;date=03.09.2026&amp;demo=2" TargetMode="External"/><Relationship Id="rId243" Type="http://schemas.openxmlformats.org/officeDocument/2006/relationships/hyperlink" Target="https://login.consultant.ru/link/?req=doc&amp;base=LAW&amp;n=523113&amp;dst=100030&amp;field=134&amp;date=03.09.2026&amp;demo=2" TargetMode="External"/><Relationship Id="rId285" Type="http://schemas.openxmlformats.org/officeDocument/2006/relationships/hyperlink" Target="https://login.consultant.ru/link/?req=doc&amp;base=LAW&amp;n=541280&amp;dst=71&amp;field=134&amp;date=03.09.2026&amp;demo=2" TargetMode="External"/><Relationship Id="rId450" Type="http://schemas.openxmlformats.org/officeDocument/2006/relationships/hyperlink" Target="https://login.consultant.ru/link/?req=doc&amp;base=LAW&amp;n=527321&amp;dst=103889&amp;field=134&amp;date=03.09.2026&amp;demo=2" TargetMode="External"/><Relationship Id="rId38" Type="http://schemas.openxmlformats.org/officeDocument/2006/relationships/hyperlink" Target="https://login.consultant.ru/link/?req=doc&amp;base=LAW&amp;n=527257&amp;dst=37&amp;field=134&amp;date=03.09.2026&amp;demo=2" TargetMode="External"/><Relationship Id="rId103" Type="http://schemas.openxmlformats.org/officeDocument/2006/relationships/hyperlink" Target="https://login.consultant.ru/link/?req=doc&amp;base=LAW&amp;n=403246&amp;date=03.09.2026&amp;demo=2" TargetMode="External"/><Relationship Id="rId310" Type="http://schemas.openxmlformats.org/officeDocument/2006/relationships/hyperlink" Target="https://login.consultant.ru/link/?req=doc&amp;base=LAW&amp;n=523113&amp;dst=100051&amp;field=134&amp;date=03.09.2026&amp;demo=2" TargetMode="External"/><Relationship Id="rId91" Type="http://schemas.openxmlformats.org/officeDocument/2006/relationships/hyperlink" Target="https://login.consultant.ru/link/?req=doc&amp;base=LAW&amp;n=523349&amp;dst=122&amp;field=134&amp;date=03.09.2026&amp;demo=2" TargetMode="External"/><Relationship Id="rId145" Type="http://schemas.openxmlformats.org/officeDocument/2006/relationships/hyperlink" Target="https://login.consultant.ru/link/?req=doc&amp;base=LAW&amp;n=494826&amp;dst=100024&amp;field=134&amp;date=03.09.2026&amp;demo=2" TargetMode="External"/><Relationship Id="rId187" Type="http://schemas.openxmlformats.org/officeDocument/2006/relationships/hyperlink" Target="https://login.consultant.ru/link/?req=doc&amp;base=LAW&amp;n=527321&amp;dst=103686&amp;field=134&amp;date=03.09.2026&amp;demo=2" TargetMode="External"/><Relationship Id="rId352" Type="http://schemas.openxmlformats.org/officeDocument/2006/relationships/hyperlink" Target="https://login.consultant.ru/link/?req=doc&amp;base=LAW&amp;n=494826&amp;dst=100202&amp;field=134&amp;date=03.09.2026&amp;demo=2" TargetMode="External"/><Relationship Id="rId394" Type="http://schemas.openxmlformats.org/officeDocument/2006/relationships/hyperlink" Target="https://login.consultant.ru/link/?req=doc&amp;base=LAW&amp;n=527321&amp;dst=103834&amp;field=134&amp;date=03.09.2026&amp;demo=2" TargetMode="External"/><Relationship Id="rId408" Type="http://schemas.openxmlformats.org/officeDocument/2006/relationships/hyperlink" Target="https://login.consultant.ru/link/?req=doc&amp;base=LAW&amp;n=494826&amp;dst=100253&amp;field=134&amp;date=03.09.2026&amp;demo=2" TargetMode="External"/><Relationship Id="rId212" Type="http://schemas.openxmlformats.org/officeDocument/2006/relationships/hyperlink" Target="https://login.consultant.ru/link/?req=doc&amp;base=LAW&amp;n=527321&amp;dst=103714&amp;field=134&amp;date=03.09.2026&amp;demo=2" TargetMode="External"/><Relationship Id="rId254" Type="http://schemas.openxmlformats.org/officeDocument/2006/relationships/hyperlink" Target="https://login.consultant.ru/link/?req=doc&amp;base=LAW&amp;n=494826&amp;dst=100121&amp;field=134&amp;date=03.09.2026&amp;demo=2" TargetMode="External"/><Relationship Id="rId49" Type="http://schemas.openxmlformats.org/officeDocument/2006/relationships/hyperlink" Target="https://login.consultant.ru/link/?req=doc&amp;base=LAW&amp;n=527321&amp;dst=103622&amp;field=134&amp;date=03.09.2026&amp;demo=2" TargetMode="External"/><Relationship Id="rId114" Type="http://schemas.openxmlformats.org/officeDocument/2006/relationships/hyperlink" Target="https://login.consultant.ru/link/?req=doc&amp;base=LAW&amp;n=501442&amp;dst=100179&amp;field=134&amp;date=03.09.2026&amp;demo=2" TargetMode="External"/><Relationship Id="rId296" Type="http://schemas.openxmlformats.org/officeDocument/2006/relationships/hyperlink" Target="https://login.consultant.ru/link/?req=doc&amp;base=LAW&amp;n=494826&amp;dst=100152&amp;field=134&amp;date=03.09.2026&amp;demo=2" TargetMode="External"/><Relationship Id="rId60" Type="http://schemas.openxmlformats.org/officeDocument/2006/relationships/hyperlink" Target="https://login.consultant.ru/link/?req=doc&amp;base=LAW&amp;n=509062&amp;dst=100060&amp;field=134&amp;date=03.09.2026&amp;demo=2" TargetMode="External"/><Relationship Id="rId156" Type="http://schemas.openxmlformats.org/officeDocument/2006/relationships/hyperlink" Target="https://login.consultant.ru/link/?req=doc&amp;base=LAW&amp;n=525631&amp;dst=100007&amp;field=134&amp;date=03.09.2026&amp;demo=2" TargetMode="External"/><Relationship Id="rId198" Type="http://schemas.openxmlformats.org/officeDocument/2006/relationships/hyperlink" Target="https://login.consultant.ru/link/?req=doc&amp;base=LAW&amp;n=527321&amp;dst=103692&amp;field=134&amp;date=03.09.2026&amp;demo=2" TargetMode="External"/><Relationship Id="rId321" Type="http://schemas.openxmlformats.org/officeDocument/2006/relationships/hyperlink" Target="https://login.consultant.ru/link/?req=doc&amp;base=LAW&amp;n=527321&amp;dst=103751&amp;field=134&amp;date=03.09.2026&amp;demo=2" TargetMode="External"/><Relationship Id="rId363" Type="http://schemas.openxmlformats.org/officeDocument/2006/relationships/hyperlink" Target="https://login.consultant.ru/link/?req=doc&amp;base=LAW&amp;n=494826&amp;dst=100214&amp;field=134&amp;date=03.09.2026&amp;demo=2" TargetMode="External"/><Relationship Id="rId419" Type="http://schemas.openxmlformats.org/officeDocument/2006/relationships/hyperlink" Target="https://login.consultant.ru/link/?req=doc&amp;base=LAW&amp;n=523113&amp;dst=100076&amp;field=134&amp;date=03.09.2026&amp;demo=2" TargetMode="External"/><Relationship Id="rId223" Type="http://schemas.openxmlformats.org/officeDocument/2006/relationships/hyperlink" Target="https://login.consultant.ru/link/?req=doc&amp;base=LAW&amp;n=494826&amp;dst=100079&amp;field=134&amp;date=03.09.2026&amp;demo=2" TargetMode="External"/><Relationship Id="rId430" Type="http://schemas.openxmlformats.org/officeDocument/2006/relationships/hyperlink" Target="https://login.consultant.ru/link/?req=doc&amp;base=LAW&amp;n=527321&amp;dst=103856&amp;field=134&amp;date=03.09.2026&amp;demo=2" TargetMode="External"/><Relationship Id="rId18" Type="http://schemas.openxmlformats.org/officeDocument/2006/relationships/hyperlink" Target="https://login.consultant.ru/link/?req=doc&amp;base=LAW&amp;n=459975&amp;dst=100020&amp;field=134&amp;date=03.09.2026&amp;demo=2" TargetMode="External"/><Relationship Id="rId265" Type="http://schemas.openxmlformats.org/officeDocument/2006/relationships/hyperlink" Target="https://login.consultant.ru/link/?req=doc&amp;base=LAW&amp;n=494826&amp;dst=100137&amp;field=134&amp;date=03.09.2026&amp;demo=2" TargetMode="External"/><Relationship Id="rId125" Type="http://schemas.openxmlformats.org/officeDocument/2006/relationships/hyperlink" Target="https://login.consultant.ru/link/?req=doc&amp;base=LAW&amp;n=523967&amp;dst=100071&amp;field=134&amp;date=03.09.2026&amp;demo=2" TargetMode="External"/><Relationship Id="rId167" Type="http://schemas.openxmlformats.org/officeDocument/2006/relationships/hyperlink" Target="https://login.consultant.ru/link/?req=doc&amp;base=LAW&amp;n=527321&amp;dst=103682&amp;field=134&amp;date=03.09.2026&amp;demo=2" TargetMode="External"/><Relationship Id="rId332" Type="http://schemas.openxmlformats.org/officeDocument/2006/relationships/hyperlink" Target="https://login.consultant.ru/link/?req=doc&amp;base=LAW&amp;n=494826&amp;dst=100185&amp;field=134&amp;date=03.09.2026&amp;demo=2" TargetMode="External"/><Relationship Id="rId374" Type="http://schemas.openxmlformats.org/officeDocument/2006/relationships/hyperlink" Target="https://login.consultant.ru/link/?req=doc&amp;base=LAW&amp;n=519179&amp;dst=18775&amp;field=134&amp;date=03.09.2026&amp;demo=2" TargetMode="External"/><Relationship Id="rId71" Type="http://schemas.openxmlformats.org/officeDocument/2006/relationships/hyperlink" Target="https://login.consultant.ru/link/?req=doc&amp;base=LAW&amp;n=538837&amp;dst=100424&amp;field=134&amp;date=03.09.2026&amp;demo=2" TargetMode="External"/><Relationship Id="rId92" Type="http://schemas.openxmlformats.org/officeDocument/2006/relationships/hyperlink" Target="https://login.consultant.ru/link/?req=doc&amp;base=LAW&amp;n=527344&amp;dst=516&amp;field=134&amp;date=03.09.2026&amp;demo=2" TargetMode="External"/><Relationship Id="rId213" Type="http://schemas.openxmlformats.org/officeDocument/2006/relationships/hyperlink" Target="https://login.consultant.ru/link/?req=doc&amp;base=LAW&amp;n=527321&amp;dst=103715&amp;field=134&amp;date=03.09.2026&amp;demo=2" TargetMode="External"/><Relationship Id="rId234" Type="http://schemas.openxmlformats.org/officeDocument/2006/relationships/hyperlink" Target="https://login.consultant.ru/link/?req=doc&amp;base=LAW&amp;n=527321&amp;dst=103731&amp;field=134&amp;date=03.09.2026&amp;demo=2" TargetMode="External"/><Relationship Id="rId420" Type="http://schemas.openxmlformats.org/officeDocument/2006/relationships/hyperlink" Target="https://login.consultant.ru/link/?req=doc&amp;base=LAW&amp;n=540678&amp;dst=100210&amp;field=134&amp;date=03.09.2026&amp;demo=2" TargetMode="External"/><Relationship Id="rId2" Type="http://schemas.openxmlformats.org/officeDocument/2006/relationships/customXml" Target="../customXml/item2.xml"/><Relationship Id="rId29" Type="http://schemas.openxmlformats.org/officeDocument/2006/relationships/hyperlink" Target="https://login.consultant.ru/link/?req=doc&amp;base=LAW&amp;n=537856&amp;dst=100024&amp;field=134&amp;date=03.09.2026&amp;demo=2" TargetMode="External"/><Relationship Id="rId255" Type="http://schemas.openxmlformats.org/officeDocument/2006/relationships/hyperlink" Target="https://login.consultant.ru/link/?req=doc&amp;base=LAW&amp;n=523113&amp;dst=100038&amp;field=134&amp;date=03.09.2026&amp;demo=2" TargetMode="External"/><Relationship Id="rId276" Type="http://schemas.openxmlformats.org/officeDocument/2006/relationships/hyperlink" Target="https://login.consultant.ru/link/?req=doc&amp;base=LAW&amp;n=541280&amp;dst=22&amp;field=134&amp;date=03.09.2026&amp;demo=2" TargetMode="External"/><Relationship Id="rId297" Type="http://schemas.openxmlformats.org/officeDocument/2006/relationships/hyperlink" Target="https://login.consultant.ru/link/?req=doc&amp;base=LAW&amp;n=533578&amp;date=03.09.2026&amp;demo=2" TargetMode="External"/><Relationship Id="rId441" Type="http://schemas.openxmlformats.org/officeDocument/2006/relationships/hyperlink" Target="https://login.consultant.ru/link/?req=doc&amp;base=LAW&amp;n=527321&amp;dst=103884&amp;field=134&amp;date=03.09.2026&amp;demo=2" TargetMode="External"/><Relationship Id="rId40" Type="http://schemas.openxmlformats.org/officeDocument/2006/relationships/hyperlink" Target="https://login.consultant.ru/link/?req=doc&amp;base=LAW&amp;n=541135&amp;dst=100109&amp;field=134&amp;date=03.09.2026&amp;demo=2" TargetMode="External"/><Relationship Id="rId115" Type="http://schemas.openxmlformats.org/officeDocument/2006/relationships/hyperlink" Target="https://login.consultant.ru/link/?req=doc&amp;base=LAW&amp;n=501429&amp;dst=100380&amp;field=134&amp;date=03.09.2026&amp;demo=2" TargetMode="External"/><Relationship Id="rId136" Type="http://schemas.openxmlformats.org/officeDocument/2006/relationships/hyperlink" Target="https://login.consultant.ru/link/?req=doc&amp;base=LAW&amp;n=527321&amp;dst=103657&amp;field=134&amp;date=03.09.2026&amp;demo=2" TargetMode="External"/><Relationship Id="rId157" Type="http://schemas.openxmlformats.org/officeDocument/2006/relationships/hyperlink" Target="https://login.consultant.ru/link/?req=doc&amp;base=LAW&amp;n=436710&amp;dst=100014&amp;field=134&amp;date=03.09.2026&amp;demo=2" TargetMode="External"/><Relationship Id="rId178" Type="http://schemas.openxmlformats.org/officeDocument/2006/relationships/hyperlink" Target="https://login.consultant.ru/link/?req=doc&amp;base=LAW&amp;n=516061&amp;dst=100009&amp;field=134&amp;date=03.09.2026&amp;demo=2" TargetMode="External"/><Relationship Id="rId301" Type="http://schemas.openxmlformats.org/officeDocument/2006/relationships/hyperlink" Target="https://login.consultant.ru/link/?req=doc&amp;base=LAW&amp;n=523113&amp;dst=100043&amp;field=134&amp;date=03.09.2026&amp;demo=2" TargetMode="External"/><Relationship Id="rId322" Type="http://schemas.openxmlformats.org/officeDocument/2006/relationships/hyperlink" Target="https://login.consultant.ru/link/?req=doc&amp;base=LAW&amp;n=527321&amp;dst=103752&amp;field=134&amp;date=03.09.2026&amp;demo=2" TargetMode="External"/><Relationship Id="rId343" Type="http://schemas.openxmlformats.org/officeDocument/2006/relationships/hyperlink" Target="https://login.consultant.ru/link/?req=doc&amp;base=LAW&amp;n=494826&amp;dst=100192&amp;field=134&amp;date=03.09.2026&amp;demo=2" TargetMode="External"/><Relationship Id="rId364" Type="http://schemas.openxmlformats.org/officeDocument/2006/relationships/hyperlink" Target="https://login.consultant.ru/link/?req=doc&amp;base=LAW&amp;n=523113&amp;dst=100062&amp;field=134&amp;date=03.09.2026&amp;demo=2" TargetMode="External"/><Relationship Id="rId61" Type="http://schemas.openxmlformats.org/officeDocument/2006/relationships/hyperlink" Target="https://login.consultant.ru/link/?req=doc&amp;base=LAW&amp;n=508338&amp;dst=100058&amp;field=134&amp;date=03.09.2026&amp;demo=2" TargetMode="External"/><Relationship Id="rId82" Type="http://schemas.openxmlformats.org/officeDocument/2006/relationships/hyperlink" Target="https://login.consultant.ru/link/?req=doc&amp;base=LAW&amp;n=527321&amp;dst=103636&amp;field=134&amp;date=03.09.2026&amp;demo=2" TargetMode="External"/><Relationship Id="rId199" Type="http://schemas.openxmlformats.org/officeDocument/2006/relationships/hyperlink" Target="https://login.consultant.ru/link/?req=doc&amp;base=LAW&amp;n=523113&amp;dst=100019&amp;field=134&amp;date=03.09.2026&amp;demo=2" TargetMode="External"/><Relationship Id="rId203" Type="http://schemas.openxmlformats.org/officeDocument/2006/relationships/hyperlink" Target="https://login.consultant.ru/link/?req=doc&amp;base=LAW&amp;n=494826&amp;dst=100061&amp;field=134&amp;date=03.09.2026&amp;demo=2" TargetMode="External"/><Relationship Id="rId385" Type="http://schemas.openxmlformats.org/officeDocument/2006/relationships/hyperlink" Target="https://login.consultant.ru/link/?req=doc&amp;base=LAW&amp;n=494826&amp;dst=100229&amp;field=134&amp;date=03.09.2026&amp;demo=2" TargetMode="External"/><Relationship Id="rId19" Type="http://schemas.openxmlformats.org/officeDocument/2006/relationships/hyperlink" Target="https://login.consultant.ru/link/?req=doc&amp;base=LAW&amp;n=465418&amp;dst=100009&amp;field=134&amp;date=03.09.2026&amp;demo=2" TargetMode="External"/><Relationship Id="rId224" Type="http://schemas.openxmlformats.org/officeDocument/2006/relationships/hyperlink" Target="https://login.consultant.ru/link/?req=doc&amp;base=LAW&amp;n=494826&amp;dst=100080&amp;field=134&amp;date=03.09.2026&amp;demo=2" TargetMode="External"/><Relationship Id="rId245" Type="http://schemas.openxmlformats.org/officeDocument/2006/relationships/hyperlink" Target="https://login.consultant.ru/link/?req=doc&amp;base=LAW&amp;n=494826&amp;dst=100089&amp;field=134&amp;date=03.09.2026&amp;demo=2" TargetMode="External"/><Relationship Id="rId266" Type="http://schemas.openxmlformats.org/officeDocument/2006/relationships/hyperlink" Target="https://login.consultant.ru/link/?req=doc&amp;base=LAW&amp;n=494826&amp;dst=100138&amp;field=134&amp;date=03.09.2026&amp;demo=2" TargetMode="External"/><Relationship Id="rId287" Type="http://schemas.openxmlformats.org/officeDocument/2006/relationships/hyperlink" Target="https://login.consultant.ru/link/?req=doc&amp;base=LAW&amp;n=541280&amp;dst=62&amp;field=134&amp;date=03.09.2026&amp;demo=2" TargetMode="External"/><Relationship Id="rId410" Type="http://schemas.openxmlformats.org/officeDocument/2006/relationships/hyperlink" Target="https://login.consultant.ru/link/?req=doc&amp;base=LAW&amp;n=494826&amp;dst=100256&amp;field=134&amp;date=03.09.2026&amp;demo=2" TargetMode="External"/><Relationship Id="rId431" Type="http://schemas.openxmlformats.org/officeDocument/2006/relationships/hyperlink" Target="https://login.consultant.ru/link/?req=doc&amp;base=LAW&amp;n=527321&amp;dst=103857&amp;field=134&amp;date=03.09.2026&amp;demo=2" TargetMode="External"/><Relationship Id="rId452" Type="http://schemas.openxmlformats.org/officeDocument/2006/relationships/hyperlink" Target="https://login.consultant.ru/link/?req=doc&amp;base=LAW&amp;n=527321&amp;dst=103892&amp;field=134&amp;date=03.09.2026&amp;demo=2" TargetMode="External"/><Relationship Id="rId30" Type="http://schemas.openxmlformats.org/officeDocument/2006/relationships/hyperlink" Target="https://login.consultant.ru/link/?req=doc&amp;base=LAW&amp;n=541039&amp;dst=100031&amp;field=134&amp;date=03.09.2026&amp;demo=2" TargetMode="External"/><Relationship Id="rId105" Type="http://schemas.openxmlformats.org/officeDocument/2006/relationships/hyperlink" Target="https://login.consultant.ru/link/?req=doc&amp;base=LAW&amp;n=527321&amp;dst=103640&amp;field=134&amp;date=03.09.2026&amp;demo=2" TargetMode="External"/><Relationship Id="rId126" Type="http://schemas.openxmlformats.org/officeDocument/2006/relationships/hyperlink" Target="https://login.consultant.ru/link/?req=doc&amp;base=LAW&amp;n=523963&amp;dst=100074&amp;field=134&amp;date=03.09.2026&amp;demo=2" TargetMode="External"/><Relationship Id="rId147" Type="http://schemas.openxmlformats.org/officeDocument/2006/relationships/hyperlink" Target="https://login.consultant.ru/link/?req=doc&amp;base=LAW&amp;n=494826&amp;dst=100027&amp;field=134&amp;date=03.09.2026&amp;demo=2" TargetMode="External"/><Relationship Id="rId168" Type="http://schemas.openxmlformats.org/officeDocument/2006/relationships/hyperlink" Target="https://login.consultant.ru/link/?req=doc&amp;base=LAW&amp;n=494826&amp;dst=100030&amp;field=134&amp;date=03.09.2026&amp;demo=2" TargetMode="External"/><Relationship Id="rId312" Type="http://schemas.openxmlformats.org/officeDocument/2006/relationships/hyperlink" Target="https://login.consultant.ru/link/?req=doc&amp;base=LAW&amp;n=494826&amp;dst=100176&amp;field=134&amp;date=03.09.2026&amp;demo=2" TargetMode="External"/><Relationship Id="rId333" Type="http://schemas.openxmlformats.org/officeDocument/2006/relationships/hyperlink" Target="https://login.consultant.ru/link/?req=doc&amp;base=LAW&amp;n=540678&amp;dst=100080&amp;field=134&amp;date=03.09.2026&amp;demo=2" TargetMode="External"/><Relationship Id="rId354" Type="http://schemas.openxmlformats.org/officeDocument/2006/relationships/hyperlink" Target="https://login.consultant.ru/link/?req=doc&amp;base=LAW&amp;n=494826&amp;dst=100205&amp;field=134&amp;date=03.09.2026&amp;demo=2" TargetMode="External"/><Relationship Id="rId51" Type="http://schemas.openxmlformats.org/officeDocument/2006/relationships/hyperlink" Target="https://login.consultant.ru/link/?req=doc&amp;base=LAW&amp;n=443691&amp;dst=100022&amp;field=134&amp;date=03.09.2026&amp;demo=2" TargetMode="External"/><Relationship Id="rId72" Type="http://schemas.openxmlformats.org/officeDocument/2006/relationships/hyperlink" Target="https://login.consultant.ru/link/?req=doc&amp;base=LAW&amp;n=528479&amp;date=03.09.2026&amp;demo=2" TargetMode="External"/><Relationship Id="rId93" Type="http://schemas.openxmlformats.org/officeDocument/2006/relationships/hyperlink" Target="https://login.consultant.ru/link/?req=doc&amp;base=LAW&amp;n=507387&amp;dst=225&amp;field=134&amp;date=03.09.2026&amp;demo=2" TargetMode="External"/><Relationship Id="rId189" Type="http://schemas.openxmlformats.org/officeDocument/2006/relationships/hyperlink" Target="https://login.consultant.ru/link/?req=doc&amp;base=LAW&amp;n=533578&amp;date=03.09.2026&amp;demo=2" TargetMode="External"/><Relationship Id="rId375" Type="http://schemas.openxmlformats.org/officeDocument/2006/relationships/hyperlink" Target="https://login.consultant.ru/link/?req=doc&amp;base=LAW&amp;n=523113&amp;dst=100066&amp;field=134&amp;date=03.09.2026&amp;demo=2" TargetMode="External"/><Relationship Id="rId396" Type="http://schemas.openxmlformats.org/officeDocument/2006/relationships/hyperlink" Target="https://login.consultant.ru/link/?req=doc&amp;base=LAW&amp;n=395808&amp;dst=100012&amp;field=134&amp;date=03.09.2026&amp;demo=2" TargetMode="External"/><Relationship Id="rId3" Type="http://schemas.openxmlformats.org/officeDocument/2006/relationships/numbering" Target="numbering.xml"/><Relationship Id="rId214" Type="http://schemas.openxmlformats.org/officeDocument/2006/relationships/hyperlink" Target="https://login.consultant.ru/link/?req=doc&amp;base=LAW&amp;n=533930&amp;dst=41&amp;field=134&amp;date=03.09.2026&amp;demo=2" TargetMode="External"/><Relationship Id="rId235" Type="http://schemas.openxmlformats.org/officeDocument/2006/relationships/hyperlink" Target="https://login.consultant.ru/link/?req=doc&amp;base=LAW&amp;n=494826&amp;dst=100085&amp;field=134&amp;date=03.09.2026&amp;demo=2" TargetMode="External"/><Relationship Id="rId256" Type="http://schemas.openxmlformats.org/officeDocument/2006/relationships/hyperlink" Target="https://login.consultant.ru/link/?req=doc&amp;base=LAW&amp;n=323537&amp;dst=100001&amp;field=134&amp;date=03.09.2026&amp;demo=2" TargetMode="External"/><Relationship Id="rId277" Type="http://schemas.openxmlformats.org/officeDocument/2006/relationships/hyperlink" Target="https://login.consultant.ru/link/?req=doc&amp;base=LAW&amp;n=541280&amp;dst=144&amp;field=134&amp;date=03.09.2026&amp;demo=2" TargetMode="External"/><Relationship Id="rId298" Type="http://schemas.openxmlformats.org/officeDocument/2006/relationships/hyperlink" Target="https://login.consultant.ru/link/?req=doc&amp;base=LAW&amp;n=523113&amp;dst=100042&amp;field=134&amp;date=03.09.2026&amp;demo=2" TargetMode="External"/><Relationship Id="rId400" Type="http://schemas.openxmlformats.org/officeDocument/2006/relationships/hyperlink" Target="https://login.consultant.ru/link/?req=doc&amp;base=LAW&amp;n=494826&amp;dst=100246&amp;field=134&amp;date=03.09.2026&amp;demo=2" TargetMode="External"/><Relationship Id="rId421" Type="http://schemas.openxmlformats.org/officeDocument/2006/relationships/hyperlink" Target="https://login.consultant.ru/link/?req=doc&amp;base=LAW&amp;n=523113&amp;dst=100077&amp;field=134&amp;date=03.09.2026&amp;demo=2" TargetMode="External"/><Relationship Id="rId442" Type="http://schemas.openxmlformats.org/officeDocument/2006/relationships/hyperlink" Target="https://login.consultant.ru/link/?req=doc&amp;base=LAW&amp;n=527321&amp;dst=103885&amp;field=134&amp;date=03.09.2026&amp;demo=2" TargetMode="External"/><Relationship Id="rId116" Type="http://schemas.openxmlformats.org/officeDocument/2006/relationships/hyperlink" Target="https://login.consultant.ru/link/?req=doc&amp;base=LAW&amp;n=527321&amp;dst=103644&amp;field=134&amp;date=03.09.2026&amp;demo=2" TargetMode="External"/><Relationship Id="rId137" Type="http://schemas.openxmlformats.org/officeDocument/2006/relationships/hyperlink" Target="https://login.consultant.ru/link/?req=doc&amp;base=LAW&amp;n=494826&amp;dst=100017&amp;field=134&amp;date=03.09.2026&amp;demo=2" TargetMode="External"/><Relationship Id="rId158" Type="http://schemas.openxmlformats.org/officeDocument/2006/relationships/hyperlink" Target="https://login.consultant.ru/link/?req=doc&amp;base=LAW&amp;n=523113&amp;dst=100011&amp;field=134&amp;date=03.09.2026&amp;demo=2" TargetMode="External"/><Relationship Id="rId302" Type="http://schemas.openxmlformats.org/officeDocument/2006/relationships/hyperlink" Target="https://login.consultant.ru/link/?req=doc&amp;base=LAW&amp;n=537856&amp;dst=100026&amp;field=134&amp;date=03.09.2026&amp;demo=2" TargetMode="External"/><Relationship Id="rId323" Type="http://schemas.openxmlformats.org/officeDocument/2006/relationships/hyperlink" Target="https://login.consultant.ru/link/?req=doc&amp;base=LAW&amp;n=494826&amp;dst=100180&amp;field=134&amp;date=03.09.2026&amp;demo=2" TargetMode="External"/><Relationship Id="rId344" Type="http://schemas.openxmlformats.org/officeDocument/2006/relationships/hyperlink" Target="https://login.consultant.ru/link/?req=doc&amp;base=LAW&amp;n=494826&amp;dst=100193&amp;field=134&amp;date=03.09.2026&amp;demo=2" TargetMode="External"/><Relationship Id="rId20" Type="http://schemas.openxmlformats.org/officeDocument/2006/relationships/hyperlink" Target="https://login.consultant.ru/link/?req=doc&amp;base=LAW&amp;n=465446&amp;dst=100062&amp;field=134&amp;date=03.09.2026&amp;demo=2" TargetMode="External"/><Relationship Id="rId41" Type="http://schemas.openxmlformats.org/officeDocument/2006/relationships/hyperlink" Target="https://login.consultant.ru/link/?req=doc&amp;base=LAW&amp;n=527116&amp;dst=925&amp;field=134&amp;date=03.09.2026&amp;demo=2" TargetMode="External"/><Relationship Id="rId62" Type="http://schemas.openxmlformats.org/officeDocument/2006/relationships/hyperlink" Target="https://login.consultant.ru/link/?req=doc&amp;base=LAW&amp;n=527336&amp;dst=212&amp;field=134&amp;date=03.09.2026&amp;demo=2" TargetMode="External"/><Relationship Id="rId83" Type="http://schemas.openxmlformats.org/officeDocument/2006/relationships/hyperlink" Target="https://login.consultant.ru/link/?req=doc&amp;base=LAW&amp;n=516869&amp;dst=100148&amp;field=134&amp;date=03.09.2026&amp;demo=2" TargetMode="External"/><Relationship Id="rId179" Type="http://schemas.openxmlformats.org/officeDocument/2006/relationships/hyperlink" Target="https://login.consultant.ru/link/?req=doc&amp;base=LAW&amp;n=523113&amp;dst=100016&amp;field=134&amp;date=03.09.2026&amp;demo=2" TargetMode="External"/><Relationship Id="rId365" Type="http://schemas.openxmlformats.org/officeDocument/2006/relationships/hyperlink" Target="https://login.consultant.ru/link/?req=doc&amp;base=LAW&amp;n=523113&amp;dst=100064&amp;field=134&amp;date=03.09.2026&amp;demo=2" TargetMode="External"/><Relationship Id="rId386" Type="http://schemas.openxmlformats.org/officeDocument/2006/relationships/hyperlink" Target="https://login.consultant.ru/link/?req=doc&amp;base=LAW&amp;n=523113&amp;dst=100071&amp;field=134&amp;date=03.09.2026&amp;demo=2" TargetMode="External"/><Relationship Id="rId190" Type="http://schemas.openxmlformats.org/officeDocument/2006/relationships/hyperlink" Target="https://login.consultant.ru/link/?req=doc&amp;base=LAW&amp;n=494826&amp;dst=100051&amp;field=134&amp;date=03.09.2026&amp;demo=2" TargetMode="External"/><Relationship Id="rId204" Type="http://schemas.openxmlformats.org/officeDocument/2006/relationships/hyperlink" Target="https://login.consultant.ru/link/?req=doc&amp;base=LAW&amp;n=494826&amp;dst=100063&amp;field=134&amp;date=03.09.2026&amp;demo=2" TargetMode="External"/><Relationship Id="rId225" Type="http://schemas.openxmlformats.org/officeDocument/2006/relationships/hyperlink" Target="https://login.consultant.ru/link/?req=doc&amp;base=LAW&amp;n=213122&amp;date=03.09.2026&amp;demo=2" TargetMode="External"/><Relationship Id="rId246" Type="http://schemas.openxmlformats.org/officeDocument/2006/relationships/hyperlink" Target="https://login.consultant.ru/link/?req=doc&amp;base=LAW&amp;n=494826&amp;dst=100095&amp;field=134&amp;date=03.09.2026&amp;demo=2" TargetMode="External"/><Relationship Id="rId267" Type="http://schemas.openxmlformats.org/officeDocument/2006/relationships/hyperlink" Target="https://login.consultant.ru/link/?req=doc&amp;base=LAW&amp;n=494826&amp;dst=100140&amp;field=134&amp;date=03.09.2026&amp;demo=2" TargetMode="External"/><Relationship Id="rId288" Type="http://schemas.openxmlformats.org/officeDocument/2006/relationships/hyperlink" Target="https://login.consultant.ru/link/?req=doc&amp;base=LAW&amp;n=541280&amp;dst=461&amp;field=134&amp;date=03.09.2026&amp;demo=2" TargetMode="External"/><Relationship Id="rId411" Type="http://schemas.openxmlformats.org/officeDocument/2006/relationships/hyperlink" Target="https://login.consultant.ru/link/?req=doc&amp;base=LAW&amp;n=533479&amp;date=03.09.2026&amp;demo=2" TargetMode="External"/><Relationship Id="rId432" Type="http://schemas.openxmlformats.org/officeDocument/2006/relationships/hyperlink" Target="https://login.consultant.ru/link/?req=doc&amp;base=LAW&amp;n=459975&amp;dst=100020&amp;field=134&amp;date=03.09.2026&amp;demo=2" TargetMode="External"/><Relationship Id="rId453" Type="http://schemas.openxmlformats.org/officeDocument/2006/relationships/fontTable" Target="fontTable.xml"/><Relationship Id="rId106" Type="http://schemas.openxmlformats.org/officeDocument/2006/relationships/hyperlink" Target="https://login.consultant.ru/link/?req=doc&amp;base=LAW&amp;n=402552&amp;dst=100115&amp;field=134&amp;date=03.09.2026&amp;demo=2" TargetMode="External"/><Relationship Id="rId127" Type="http://schemas.openxmlformats.org/officeDocument/2006/relationships/hyperlink" Target="https://login.consultant.ru/link/?req=doc&amp;base=LAW&amp;n=523969&amp;dst=100074&amp;field=134&amp;date=03.09.2026&amp;demo=2" TargetMode="External"/><Relationship Id="rId313" Type="http://schemas.openxmlformats.org/officeDocument/2006/relationships/hyperlink" Target="https://login.consultant.ru/link/?req=doc&amp;base=LAW&amp;n=494826&amp;dst=100178&amp;field=134&amp;date=03.09.2026&amp;demo=2" TargetMode="External"/><Relationship Id="rId10" Type="http://schemas.openxmlformats.org/officeDocument/2006/relationships/hyperlink" Target="https://login.consultant.ru/link/?req=doc&amp;base=LAW&amp;n=465727&amp;dst=100567&amp;field=134&amp;date=03.09.2026&amp;demo=2" TargetMode="External"/><Relationship Id="rId31" Type="http://schemas.openxmlformats.org/officeDocument/2006/relationships/hyperlink" Target="https://login.consultant.ru/link/?req=doc&amp;base=LAW&amp;n=541046&amp;dst=100124&amp;field=134&amp;date=03.09.2026&amp;demo=2" TargetMode="External"/><Relationship Id="rId52" Type="http://schemas.openxmlformats.org/officeDocument/2006/relationships/hyperlink" Target="https://login.consultant.ru/link/?req=doc&amp;base=LAW&amp;n=412773&amp;dst=148&amp;field=134&amp;date=03.09.2026&amp;demo=2" TargetMode="External"/><Relationship Id="rId73" Type="http://schemas.openxmlformats.org/officeDocument/2006/relationships/hyperlink" Target="https://login.consultant.ru/link/?req=doc&amp;base=LAW&amp;n=527775&amp;dst=1237&amp;field=134&amp;date=03.09.2026&amp;demo=2" TargetMode="External"/><Relationship Id="rId94" Type="http://schemas.openxmlformats.org/officeDocument/2006/relationships/hyperlink" Target="https://login.consultant.ru/link/?req=doc&amp;base=LAW&amp;n=158976&amp;dst=100015&amp;field=134&amp;date=03.09.2026&amp;demo=2" TargetMode="External"/><Relationship Id="rId148" Type="http://schemas.openxmlformats.org/officeDocument/2006/relationships/hyperlink" Target="https://login.consultant.ru/link/?req=doc&amp;base=LAW&amp;n=509067&amp;dst=100015&amp;field=134&amp;date=03.09.2026&amp;demo=2" TargetMode="External"/><Relationship Id="rId169" Type="http://schemas.openxmlformats.org/officeDocument/2006/relationships/hyperlink" Target="https://login.consultant.ru/link/?req=doc&amp;base=LAW&amp;n=494826&amp;dst=100031&amp;field=134&amp;date=03.09.2026&amp;demo=2" TargetMode="External"/><Relationship Id="rId334" Type="http://schemas.openxmlformats.org/officeDocument/2006/relationships/hyperlink" Target="https://login.consultant.ru/link/?req=doc&amp;base=LAW&amp;n=494826&amp;dst=100187&amp;field=134&amp;date=03.09.2026&amp;demo=2" TargetMode="External"/><Relationship Id="rId355" Type="http://schemas.openxmlformats.org/officeDocument/2006/relationships/hyperlink" Target="https://login.consultant.ru/link/?req=doc&amp;base=LAW&amp;n=527321&amp;dst=103786&amp;field=134&amp;date=03.09.2026&amp;demo=2" TargetMode="External"/><Relationship Id="rId376" Type="http://schemas.openxmlformats.org/officeDocument/2006/relationships/hyperlink" Target="https://login.consultant.ru/link/?req=doc&amp;base=LAW&amp;n=506019&amp;dst=100009&amp;field=134&amp;date=03.09.2026&amp;demo=2" TargetMode="External"/><Relationship Id="rId397" Type="http://schemas.openxmlformats.org/officeDocument/2006/relationships/hyperlink" Target="https://login.consultant.ru/link/?req=doc&amp;base=LAW&amp;n=527321&amp;dst=103836&amp;field=134&amp;date=03.09.2026&amp;demo=2" TargetMode="External"/><Relationship Id="rId4" Type="http://schemas.openxmlformats.org/officeDocument/2006/relationships/styles" Target="styles.xml"/><Relationship Id="rId180" Type="http://schemas.openxmlformats.org/officeDocument/2006/relationships/hyperlink" Target="https://login.consultant.ru/link/?req=doc&amp;base=LAW&amp;n=523113&amp;dst=100017&amp;field=134&amp;date=03.09.2026&amp;demo=2" TargetMode="External"/><Relationship Id="rId215" Type="http://schemas.openxmlformats.org/officeDocument/2006/relationships/hyperlink" Target="https://login.consultant.ru/link/?req=doc&amp;base=LAW&amp;n=527321&amp;dst=103717&amp;field=134&amp;date=03.09.2026&amp;demo=2" TargetMode="External"/><Relationship Id="rId236" Type="http://schemas.openxmlformats.org/officeDocument/2006/relationships/hyperlink" Target="https://login.consultant.ru/link/?req=doc&amp;base=LAW&amp;n=523113&amp;dst=100026&amp;field=134&amp;date=03.09.2026&amp;demo=2" TargetMode="External"/><Relationship Id="rId257" Type="http://schemas.openxmlformats.org/officeDocument/2006/relationships/hyperlink" Target="https://login.consultant.ru/link/?req=doc&amp;base=LAW&amp;n=533924&amp;dst=100009&amp;field=134&amp;date=03.09.2026&amp;demo=2" TargetMode="External"/><Relationship Id="rId278" Type="http://schemas.openxmlformats.org/officeDocument/2006/relationships/hyperlink" Target="https://login.consultant.ru/link/?req=doc&amp;base=LAW&amp;n=541280&amp;dst=100119&amp;field=134&amp;date=03.09.2026&amp;demo=2" TargetMode="External"/><Relationship Id="rId401" Type="http://schemas.openxmlformats.org/officeDocument/2006/relationships/hyperlink" Target="https://login.consultant.ru/link/?req=doc&amp;base=LAW&amp;n=527321&amp;dst=103838&amp;field=134&amp;date=03.09.2026&amp;demo=2" TargetMode="External"/><Relationship Id="rId422" Type="http://schemas.openxmlformats.org/officeDocument/2006/relationships/hyperlink" Target="https://login.consultant.ru/link/?req=doc&amp;base=LAW&amp;n=523113&amp;dst=100078&amp;field=134&amp;date=03.09.2026&amp;demo=2" TargetMode="External"/><Relationship Id="rId443" Type="http://schemas.openxmlformats.org/officeDocument/2006/relationships/hyperlink" Target="https://login.consultant.ru/link/?req=doc&amp;base=LAW&amp;n=527321&amp;dst=103886&amp;field=134&amp;date=03.09.2026&amp;demo=2" TargetMode="External"/><Relationship Id="rId303" Type="http://schemas.openxmlformats.org/officeDocument/2006/relationships/hyperlink" Target="https://login.consultant.ru/link/?req=doc&amp;base=LAW&amp;n=523113&amp;dst=100045&amp;field=134&amp;date=03.09.2026&amp;demo=2" TargetMode="External"/><Relationship Id="rId42" Type="http://schemas.openxmlformats.org/officeDocument/2006/relationships/hyperlink" Target="https://login.consultant.ru/link/?req=doc&amp;base=LAW&amp;n=536587&amp;dst=126&amp;field=134&amp;date=03.09.2026&amp;demo=2" TargetMode="External"/><Relationship Id="rId84" Type="http://schemas.openxmlformats.org/officeDocument/2006/relationships/hyperlink" Target="https://login.consultant.ru/link/?req=doc&amp;base=LAW&amp;n=516869&amp;dst=100148&amp;field=134&amp;date=03.09.2026&amp;demo=2" TargetMode="External"/><Relationship Id="rId138" Type="http://schemas.openxmlformats.org/officeDocument/2006/relationships/hyperlink" Target="https://login.consultant.ru/link/?req=doc&amp;base=LAW&amp;n=494826&amp;dst=100019&amp;field=134&amp;date=03.09.2026&amp;demo=2" TargetMode="External"/><Relationship Id="rId345" Type="http://schemas.openxmlformats.org/officeDocument/2006/relationships/hyperlink" Target="https://login.consultant.ru/link/?req=doc&amp;base=LAW&amp;n=523113&amp;dst=100059&amp;field=134&amp;date=03.09.2026&amp;demo=2" TargetMode="External"/><Relationship Id="rId387" Type="http://schemas.openxmlformats.org/officeDocument/2006/relationships/hyperlink" Target="https://login.consultant.ru/link/?req=doc&amp;base=LAW&amp;n=511278&amp;dst=100297&amp;field=134&amp;date=03.09.2026&amp;demo=2" TargetMode="External"/><Relationship Id="rId191" Type="http://schemas.openxmlformats.org/officeDocument/2006/relationships/hyperlink" Target="https://login.consultant.ru/link/?req=doc&amp;base=LAW&amp;n=505958&amp;dst=100011&amp;field=134&amp;date=03.09.2026&amp;demo=2" TargetMode="External"/><Relationship Id="rId205" Type="http://schemas.openxmlformats.org/officeDocument/2006/relationships/hyperlink" Target="https://login.consultant.ru/link/?req=doc&amp;base=LAW&amp;n=523113&amp;dst=100025&amp;field=134&amp;date=03.09.2026&amp;demo=2" TargetMode="External"/><Relationship Id="rId247" Type="http://schemas.openxmlformats.org/officeDocument/2006/relationships/hyperlink" Target="https://login.consultant.ru/link/?req=doc&amp;base=LAW&amp;n=527218&amp;dst=100076&amp;field=134&amp;date=03.09.2026&amp;demo=2" TargetMode="External"/><Relationship Id="rId412" Type="http://schemas.openxmlformats.org/officeDocument/2006/relationships/hyperlink" Target="https://login.consultant.ru/link/?req=doc&amp;base=LAW&amp;n=541045&amp;dst=100095&amp;field=134&amp;date=03.09.2026&amp;demo=2" TargetMode="External"/><Relationship Id="rId107" Type="http://schemas.openxmlformats.org/officeDocument/2006/relationships/hyperlink" Target="https://login.consultant.ru/link/?req=doc&amp;base=LAW&amp;n=465446&amp;dst=100062&amp;field=134&amp;date=03.09.2026&amp;demo=2" TargetMode="External"/><Relationship Id="rId289" Type="http://schemas.openxmlformats.org/officeDocument/2006/relationships/hyperlink" Target="https://login.consultant.ru/link/?req=doc&amp;base=LAW&amp;n=494826&amp;dst=100149&amp;field=134&amp;date=03.09.2026&amp;demo=2" TargetMode="External"/><Relationship Id="rId454" Type="http://schemas.openxmlformats.org/officeDocument/2006/relationships/theme" Target="theme/theme1.xml"/><Relationship Id="rId11" Type="http://schemas.openxmlformats.org/officeDocument/2006/relationships/hyperlink" Target="https://login.consultant.ru/link/?req=doc&amp;base=LAW&amp;n=402552&amp;dst=100115&amp;field=134&amp;date=03.09.2026&amp;demo=2" TargetMode="External"/><Relationship Id="rId53" Type="http://schemas.openxmlformats.org/officeDocument/2006/relationships/hyperlink" Target="https://login.consultant.ru/link/?req=doc&amp;base=LAW&amp;n=461264&amp;dst=100013&amp;field=134&amp;date=03.09.2026&amp;demo=2" TargetMode="External"/><Relationship Id="rId149" Type="http://schemas.openxmlformats.org/officeDocument/2006/relationships/hyperlink" Target="https://login.consultant.ru/link/?req=doc&amp;base=LAW&amp;n=527321&amp;dst=103665&amp;field=134&amp;date=03.09.2026&amp;demo=2" TargetMode="External"/><Relationship Id="rId314" Type="http://schemas.openxmlformats.org/officeDocument/2006/relationships/hyperlink" Target="https://login.consultant.ru/link/?req=doc&amp;base=LAW&amp;n=540678&amp;dst=100025&amp;field=134&amp;date=03.09.2026&amp;demo=2" TargetMode="External"/><Relationship Id="rId356" Type="http://schemas.openxmlformats.org/officeDocument/2006/relationships/hyperlink" Target="https://login.consultant.ru/link/?req=doc&amp;base=LAW&amp;n=494826&amp;dst=100207&amp;field=134&amp;date=03.09.2026&amp;demo=2" TargetMode="External"/><Relationship Id="rId398" Type="http://schemas.openxmlformats.org/officeDocument/2006/relationships/hyperlink" Target="https://login.consultant.ru/link/?req=doc&amp;base=LAW&amp;n=494826&amp;dst=100243&amp;field=134&amp;date=03.09.2026&amp;demo=2" TargetMode="External"/><Relationship Id="rId95" Type="http://schemas.openxmlformats.org/officeDocument/2006/relationships/hyperlink" Target="https://login.consultant.ru/link/?req=doc&amp;base=LAW&amp;n=527321&amp;dst=103638&amp;field=134&amp;date=03.09.2026&amp;demo=2" TargetMode="External"/><Relationship Id="rId160" Type="http://schemas.openxmlformats.org/officeDocument/2006/relationships/hyperlink" Target="https://login.consultant.ru/link/?req=doc&amp;base=LAW&amp;n=507514&amp;dst=100006&amp;field=134&amp;date=03.09.2026&amp;demo=2" TargetMode="External"/><Relationship Id="rId216" Type="http://schemas.openxmlformats.org/officeDocument/2006/relationships/hyperlink" Target="https://login.consultant.ru/link/?req=doc&amp;base=LAW&amp;n=527321&amp;dst=103719&amp;field=134&amp;date=03.09.2026&amp;demo=2" TargetMode="External"/><Relationship Id="rId423" Type="http://schemas.openxmlformats.org/officeDocument/2006/relationships/hyperlink" Target="https://login.consultant.ru/link/?req=doc&amp;base=LAW&amp;n=527321&amp;dst=103851&amp;field=134&amp;date=03.09.2026&amp;demo=2" TargetMode="External"/><Relationship Id="rId258" Type="http://schemas.openxmlformats.org/officeDocument/2006/relationships/hyperlink" Target="https://login.consultant.ru/link/?req=doc&amp;base=LAW&amp;n=527321&amp;dst=103735&amp;field=134&amp;date=03.09.2026&amp;demo=2" TargetMode="External"/><Relationship Id="rId22" Type="http://schemas.openxmlformats.org/officeDocument/2006/relationships/hyperlink" Target="https://login.consultant.ru/link/?req=doc&amp;base=LAW&amp;n=493064&amp;dst=100101&amp;field=134&amp;date=03.09.2026&amp;demo=2" TargetMode="External"/><Relationship Id="rId64" Type="http://schemas.openxmlformats.org/officeDocument/2006/relationships/hyperlink" Target="https://login.consultant.ru/link/?req=doc&amp;base=LAW&amp;n=527627&amp;dst=100357&amp;field=134&amp;date=03.09.2026&amp;demo=2" TargetMode="External"/><Relationship Id="rId118" Type="http://schemas.openxmlformats.org/officeDocument/2006/relationships/hyperlink" Target="https://login.consultant.ru/link/?req=doc&amp;base=LAW&amp;n=527321&amp;dst=103645&amp;field=134&amp;date=03.09.2026&amp;demo=2" TargetMode="External"/><Relationship Id="rId325" Type="http://schemas.openxmlformats.org/officeDocument/2006/relationships/hyperlink" Target="https://login.consultant.ru/link/?req=doc&amp;base=LAW&amp;n=494826&amp;dst=100181&amp;field=134&amp;date=03.09.2026&amp;demo=2" TargetMode="External"/><Relationship Id="rId367" Type="http://schemas.openxmlformats.org/officeDocument/2006/relationships/hyperlink" Target="https://login.consultant.ru/link/?req=doc&amp;base=LAW&amp;n=494826&amp;dst=100217&amp;field=134&amp;date=03.09.2026&amp;demo=2" TargetMode="External"/><Relationship Id="rId171" Type="http://schemas.openxmlformats.org/officeDocument/2006/relationships/hyperlink" Target="https://login.consultant.ru/link/?req=doc&amp;base=LAW&amp;n=213122&amp;dst=100924&amp;field=134&amp;date=03.09.2026&amp;demo=2" TargetMode="External"/><Relationship Id="rId227" Type="http://schemas.openxmlformats.org/officeDocument/2006/relationships/hyperlink" Target="https://login.consultant.ru/link/?req=doc&amp;base=LAW&amp;n=527321&amp;dst=103726&amp;field=134&amp;date=03.09.2026&amp;demo=2" TargetMode="External"/><Relationship Id="rId269" Type="http://schemas.openxmlformats.org/officeDocument/2006/relationships/hyperlink" Target="https://login.consultant.ru/link/?req=doc&amp;base=LAW&amp;n=494826&amp;dst=100146&amp;field=134&amp;date=03.09.2026&amp;demo=2" TargetMode="External"/><Relationship Id="rId434" Type="http://schemas.openxmlformats.org/officeDocument/2006/relationships/hyperlink" Target="https://login.consultant.ru/link/?req=doc&amp;base=LAW&amp;n=527321&amp;dst=103858&amp;field=134&amp;date=03.09.2026&amp;demo=2" TargetMode="External"/><Relationship Id="rId33" Type="http://schemas.openxmlformats.org/officeDocument/2006/relationships/hyperlink" Target="https://login.consultant.ru/link/?req=doc&amp;base=LAW&amp;n=502260&amp;dst=100037&amp;field=134&amp;date=03.09.2026&amp;demo=2" TargetMode="External"/><Relationship Id="rId129" Type="http://schemas.openxmlformats.org/officeDocument/2006/relationships/hyperlink" Target="https://login.consultant.ru/link/?req=doc&amp;base=LAW&amp;n=527321&amp;dst=103653&amp;field=134&amp;date=03.09.2026&amp;demo=2" TargetMode="External"/><Relationship Id="rId280" Type="http://schemas.openxmlformats.org/officeDocument/2006/relationships/hyperlink" Target="https://login.consultant.ru/link/?req=doc&amp;base=LAW&amp;n=541280&amp;dst=417&amp;field=134&amp;date=03.09.2026&amp;demo=2" TargetMode="External"/><Relationship Id="rId336" Type="http://schemas.openxmlformats.org/officeDocument/2006/relationships/hyperlink" Target="https://login.consultant.ru/link/?req=doc&amp;base=LAW&amp;n=511278&amp;dst=100290&amp;field=134&amp;date=03.09.2026&amp;demo=2" TargetMode="External"/><Relationship Id="rId75" Type="http://schemas.openxmlformats.org/officeDocument/2006/relationships/hyperlink" Target="https://login.consultant.ru/link/?req=doc&amp;base=LAW&amp;n=519035&amp;dst=100830&amp;field=134&amp;date=03.09.2026&amp;demo=2" TargetMode="External"/><Relationship Id="rId140" Type="http://schemas.openxmlformats.org/officeDocument/2006/relationships/hyperlink" Target="https://login.consultant.ru/link/?req=doc&amp;base=LAW&amp;n=526505&amp;dst=587&amp;field=134&amp;date=03.09.2026&amp;demo=2" TargetMode="External"/><Relationship Id="rId182" Type="http://schemas.openxmlformats.org/officeDocument/2006/relationships/hyperlink" Target="https://login.consultant.ru/link/?req=doc&amp;base=LAW&amp;n=527321&amp;dst=103684&amp;field=134&amp;date=03.09.2026&amp;demo=2" TargetMode="External"/><Relationship Id="rId378" Type="http://schemas.openxmlformats.org/officeDocument/2006/relationships/hyperlink" Target="https://login.consultant.ru/link/?req=doc&amp;base=LAW&amp;n=527321&amp;dst=103814&amp;field=134&amp;date=03.09.2026&amp;demo=2" TargetMode="External"/><Relationship Id="rId403" Type="http://schemas.openxmlformats.org/officeDocument/2006/relationships/hyperlink" Target="https://login.consultant.ru/link/?req=doc&amp;base=LAW&amp;n=527321&amp;dst=103839&amp;field=134&amp;date=03.09.2026&amp;demo=2" TargetMode="External"/><Relationship Id="rId6" Type="http://schemas.openxmlformats.org/officeDocument/2006/relationships/webSettings" Target="webSettings.xml"/><Relationship Id="rId238" Type="http://schemas.openxmlformats.org/officeDocument/2006/relationships/hyperlink" Target="https://login.consultant.ru/link/?req=doc&amp;base=LAW&amp;n=523113&amp;dst=100028&amp;field=134&amp;date=03.09.2026&amp;demo=2" TargetMode="External"/><Relationship Id="rId445" Type="http://schemas.openxmlformats.org/officeDocument/2006/relationships/hyperlink" Target="https://login.consultant.ru/link/?req=doc&amp;base=LAW&amp;n=465418&amp;dst=100010&amp;field=134&amp;date=03.09.2026&amp;demo=2" TargetMode="External"/><Relationship Id="rId291" Type="http://schemas.openxmlformats.org/officeDocument/2006/relationships/hyperlink" Target="https://login.consultant.ru/link/?req=doc&amp;base=LAW&amp;n=494826&amp;dst=100150&amp;field=134&amp;date=03.09.2026&amp;demo=2" TargetMode="External"/><Relationship Id="rId305" Type="http://schemas.openxmlformats.org/officeDocument/2006/relationships/hyperlink" Target="https://login.consultant.ru/link/?req=doc&amp;base=LAW&amp;n=506017&amp;dst=100011&amp;field=134&amp;date=03.09.2026&amp;demo=2" TargetMode="External"/><Relationship Id="rId347" Type="http://schemas.openxmlformats.org/officeDocument/2006/relationships/hyperlink" Target="https://login.consultant.ru/link/?req=doc&amp;base=LAW&amp;n=527321&amp;dst=103764&amp;field=134&amp;date=03.09.2026&amp;demo=2" TargetMode="External"/><Relationship Id="rId44" Type="http://schemas.openxmlformats.org/officeDocument/2006/relationships/hyperlink" Target="https://login.consultant.ru/link/?req=doc&amp;base=LAW&amp;n=500017&amp;dst=100068&amp;field=134&amp;date=03.09.2026&amp;demo=2" TargetMode="External"/><Relationship Id="rId86" Type="http://schemas.openxmlformats.org/officeDocument/2006/relationships/hyperlink" Target="https://login.consultant.ru/link/?req=doc&amp;base=LAW&amp;n=535004&amp;dst=100258&amp;field=134&amp;date=03.09.2026&amp;demo=2" TargetMode="External"/><Relationship Id="rId151" Type="http://schemas.openxmlformats.org/officeDocument/2006/relationships/hyperlink" Target="https://login.consultant.ru/link/?req=doc&amp;base=LAW&amp;n=527321&amp;dst=103666&amp;field=134&amp;date=03.09.2026&amp;demo=2" TargetMode="External"/><Relationship Id="rId389" Type="http://schemas.openxmlformats.org/officeDocument/2006/relationships/hyperlink" Target="https://login.consultant.ru/link/?req=doc&amp;base=LAW&amp;n=494826&amp;dst=100231&amp;field=134&amp;date=03.09.2026&amp;demo=2" TargetMode="External"/><Relationship Id="rId193" Type="http://schemas.openxmlformats.org/officeDocument/2006/relationships/hyperlink" Target="https://login.consultant.ru/link/?req=doc&amp;base=LAW&amp;n=527321&amp;dst=103688&amp;field=134&amp;date=03.09.2026&amp;demo=2" TargetMode="External"/><Relationship Id="rId207" Type="http://schemas.openxmlformats.org/officeDocument/2006/relationships/hyperlink" Target="https://login.consultant.ru/link/?req=doc&amp;base=LAW&amp;n=527321&amp;dst=103694&amp;field=134&amp;date=03.09.2026&amp;demo=2" TargetMode="External"/><Relationship Id="rId249" Type="http://schemas.openxmlformats.org/officeDocument/2006/relationships/hyperlink" Target="https://login.consultant.ru/link/?req=doc&amp;base=LAW&amp;n=495033&amp;dst=100007&amp;field=134&amp;date=03.09.2026&amp;demo=2" TargetMode="External"/><Relationship Id="rId414" Type="http://schemas.openxmlformats.org/officeDocument/2006/relationships/hyperlink" Target="https://login.consultant.ru/link/?req=doc&amp;base=LAW&amp;n=527321&amp;dst=103847&amp;field=134&amp;date=03.09.2026&amp;demo=2" TargetMode="External"/><Relationship Id="rId13" Type="http://schemas.openxmlformats.org/officeDocument/2006/relationships/hyperlink" Target="https://login.consultant.ru/link/?req=doc&amp;base=LAW&amp;n=501429&amp;dst=100380&amp;field=134&amp;date=03.09.2026&amp;demo=2" TargetMode="External"/><Relationship Id="rId109" Type="http://schemas.openxmlformats.org/officeDocument/2006/relationships/hyperlink" Target="https://login.consultant.ru/link/?req=doc&amp;base=LAW&amp;n=403246&amp;date=03.09.2026&amp;demo=2" TargetMode="External"/><Relationship Id="rId260" Type="http://schemas.openxmlformats.org/officeDocument/2006/relationships/hyperlink" Target="https://login.consultant.ru/link/?req=doc&amp;base=LAW&amp;n=527321&amp;dst=103738&amp;field=134&amp;date=03.09.2026&amp;demo=2" TargetMode="External"/><Relationship Id="rId316" Type="http://schemas.openxmlformats.org/officeDocument/2006/relationships/hyperlink" Target="https://login.consultant.ru/link/?req=doc&amp;base=LAW&amp;n=527321&amp;dst=103746&amp;field=134&amp;date=03.09.2026&amp;demo=2" TargetMode="External"/><Relationship Id="rId55" Type="http://schemas.openxmlformats.org/officeDocument/2006/relationships/hyperlink" Target="https://login.consultant.ru/link/?req=doc&amp;base=LAW&amp;n=495152&amp;dst=100111&amp;field=134&amp;date=03.09.2026&amp;demo=2" TargetMode="External"/><Relationship Id="rId97" Type="http://schemas.openxmlformats.org/officeDocument/2006/relationships/hyperlink" Target="https://login.consultant.ru/link/?req=doc&amp;base=LAW&amp;n=536721&amp;dst=199&amp;field=134&amp;date=03.09.2026&amp;demo=2" TargetMode="External"/><Relationship Id="rId120" Type="http://schemas.openxmlformats.org/officeDocument/2006/relationships/hyperlink" Target="https://login.consultant.ru/link/?req=doc&amp;base=LAW&amp;n=93980&amp;date=03.09.2026&amp;demo=2" TargetMode="External"/><Relationship Id="rId358" Type="http://schemas.openxmlformats.org/officeDocument/2006/relationships/hyperlink" Target="https://login.consultant.ru/link/?req=doc&amp;base=LAW&amp;n=494826&amp;dst=100209&amp;field=134&amp;date=03.09.2026&amp;demo=2" TargetMode="External"/><Relationship Id="rId162" Type="http://schemas.openxmlformats.org/officeDocument/2006/relationships/hyperlink" Target="https://login.consultant.ru/link/?req=doc&amp;base=LAW&amp;n=527321&amp;dst=103673&amp;field=134&amp;date=03.09.2026&amp;demo=2" TargetMode="External"/><Relationship Id="rId218" Type="http://schemas.openxmlformats.org/officeDocument/2006/relationships/hyperlink" Target="https://login.consultant.ru/link/?req=doc&amp;base=LAW&amp;n=494826&amp;dst=100073&amp;field=134&amp;date=03.09.2026&amp;demo=2" TargetMode="External"/><Relationship Id="rId425" Type="http://schemas.openxmlformats.org/officeDocument/2006/relationships/hyperlink" Target="https://login.consultant.ru/link/?req=doc&amp;base=LAW&amp;n=527321&amp;dst=103852&amp;field=134&amp;date=03.09.2026&amp;demo=2" TargetMode="External"/><Relationship Id="rId271" Type="http://schemas.openxmlformats.org/officeDocument/2006/relationships/hyperlink" Target="https://login.consultant.ru/link/?req=doc&amp;base=LAW&amp;n=527218&amp;dst=100350&amp;field=134&amp;date=03.09.2026&amp;demo=2" TargetMode="External"/><Relationship Id="rId24" Type="http://schemas.openxmlformats.org/officeDocument/2006/relationships/hyperlink" Target="https://login.consultant.ru/link/?req=doc&amp;base=LAW&amp;n=494826&amp;dst=100009&amp;field=134&amp;date=03.09.2026&amp;demo=2" TargetMode="External"/><Relationship Id="rId66" Type="http://schemas.openxmlformats.org/officeDocument/2006/relationships/hyperlink" Target="https://login.consultant.ru/link/?req=doc&amp;base=LAW&amp;n=465727&amp;dst=100567&amp;field=134&amp;date=03.09.2026&amp;demo=2" TargetMode="External"/><Relationship Id="rId131" Type="http://schemas.openxmlformats.org/officeDocument/2006/relationships/hyperlink" Target="https://login.consultant.ru/link/?req=doc&amp;base=LAW&amp;n=494826&amp;dst=100016&amp;field=134&amp;date=03.09.2026&amp;demo=2" TargetMode="External"/><Relationship Id="rId327" Type="http://schemas.openxmlformats.org/officeDocument/2006/relationships/hyperlink" Target="https://login.consultant.ru/link/?req=doc&amp;base=LAW&amp;n=527321&amp;dst=103757&amp;field=134&amp;date=03.09.2026&amp;demo=2" TargetMode="External"/><Relationship Id="rId369" Type="http://schemas.openxmlformats.org/officeDocument/2006/relationships/hyperlink" Target="https://login.consultant.ru/link/?req=doc&amp;base=LAW&amp;n=494826&amp;dst=100222&amp;field=134&amp;date=03.09.2026&amp;demo=2" TargetMode="External"/><Relationship Id="rId173" Type="http://schemas.openxmlformats.org/officeDocument/2006/relationships/hyperlink" Target="https://login.consultant.ru/link/?req=doc&amp;base=LAW&amp;n=527995&amp;dst=100093&amp;field=134&amp;date=03.09.2026&amp;demo=2" TargetMode="External"/><Relationship Id="rId229" Type="http://schemas.openxmlformats.org/officeDocument/2006/relationships/hyperlink" Target="https://login.consultant.ru/link/?req=doc&amp;base=LAW&amp;n=403246&amp;dst=101019&amp;field=134&amp;date=03.09.2026&amp;demo=2" TargetMode="External"/><Relationship Id="rId380" Type="http://schemas.openxmlformats.org/officeDocument/2006/relationships/hyperlink" Target="https://login.consultant.ru/link/?req=doc&amp;base=LAW&amp;n=523113&amp;dst=100069&amp;field=134&amp;date=03.09.2026&amp;demo=2" TargetMode="External"/><Relationship Id="rId436" Type="http://schemas.openxmlformats.org/officeDocument/2006/relationships/hyperlink" Target="https://login.consultant.ru/link/?req=doc&amp;base=LAW&amp;n=527218&amp;date=03.09.2026&amp;demo=2" TargetMode="External"/><Relationship Id="rId240" Type="http://schemas.openxmlformats.org/officeDocument/2006/relationships/hyperlink" Target="https://login.consultant.ru/link/?req=doc&amp;base=LAW&amp;n=494960&amp;dst=100069&amp;field=134&amp;date=03.09.2026&amp;demo=2" TargetMode="External"/><Relationship Id="rId35" Type="http://schemas.openxmlformats.org/officeDocument/2006/relationships/hyperlink" Target="https://login.consultant.ru/link/?req=doc&amp;base=LAW&amp;n=540443&amp;dst=101214&amp;field=134&amp;date=03.09.2026&amp;demo=2" TargetMode="External"/><Relationship Id="rId77" Type="http://schemas.openxmlformats.org/officeDocument/2006/relationships/hyperlink" Target="https://login.consultant.ru/link/?req=doc&amp;base=LAW&amp;n=541169&amp;dst=102614&amp;field=134&amp;date=03.09.2026&amp;demo=2" TargetMode="External"/><Relationship Id="rId100" Type="http://schemas.openxmlformats.org/officeDocument/2006/relationships/hyperlink" Target="https://login.consultant.ru/link/?req=doc&amp;base=LAW&amp;n=534731&amp;dst=100021&amp;field=134&amp;date=03.09.2026&amp;demo=2" TargetMode="External"/><Relationship Id="rId282" Type="http://schemas.openxmlformats.org/officeDocument/2006/relationships/hyperlink" Target="https://login.consultant.ru/link/?req=doc&amp;base=LAW&amp;n=541280&amp;dst=100134&amp;field=134&amp;date=03.09.2026&amp;demo=2" TargetMode="External"/><Relationship Id="rId338" Type="http://schemas.openxmlformats.org/officeDocument/2006/relationships/hyperlink" Target="https://login.consultant.ru/link/?req=doc&amp;base=LAW&amp;n=523113&amp;dst=100054&amp;field=134&amp;date=03.09.2026&amp;demo=2" TargetMode="External"/><Relationship Id="rId8" Type="http://schemas.openxmlformats.org/officeDocument/2006/relationships/endnotes" Target="endnotes.xml"/><Relationship Id="rId142" Type="http://schemas.openxmlformats.org/officeDocument/2006/relationships/hyperlink" Target="https://login.consultant.ru/link/?req=doc&amp;base=LAW&amp;n=494826&amp;dst=100023&amp;field=134&amp;date=03.09.2026&amp;demo=2" TargetMode="External"/><Relationship Id="rId184" Type="http://schemas.openxmlformats.org/officeDocument/2006/relationships/hyperlink" Target="https://login.consultant.ru/link/?req=doc&amp;base=LAW&amp;n=527321&amp;dst=103685&amp;field=134&amp;date=03.09.2026&amp;demo=2" TargetMode="External"/><Relationship Id="rId391" Type="http://schemas.openxmlformats.org/officeDocument/2006/relationships/hyperlink" Target="https://login.consultant.ru/link/?req=doc&amp;base=LAW&amp;n=494826&amp;dst=100237&amp;field=134&amp;date=03.09.2026&amp;demo=2" TargetMode="External"/><Relationship Id="rId405" Type="http://schemas.openxmlformats.org/officeDocument/2006/relationships/hyperlink" Target="https://login.consultant.ru/link/?req=doc&amp;base=LAW&amp;n=93980&amp;date=03.09.2026&amp;demo=2" TargetMode="External"/><Relationship Id="rId447" Type="http://schemas.openxmlformats.org/officeDocument/2006/relationships/hyperlink" Target="https://login.consultant.ru/link/?req=doc&amp;base=LAW&amp;n=465418&amp;dst=100011&amp;field=134&amp;date=03.09.2026&amp;demo=2" TargetMode="External"/><Relationship Id="rId251" Type="http://schemas.openxmlformats.org/officeDocument/2006/relationships/hyperlink" Target="https://login.consultant.ru/link/?req=doc&amp;base=LAW&amp;n=527995&amp;dst=100157&amp;field=134&amp;date=03.09.2026&amp;demo=2" TargetMode="External"/><Relationship Id="rId46" Type="http://schemas.openxmlformats.org/officeDocument/2006/relationships/hyperlink" Target="https://login.consultant.ru/link/?req=doc&amp;base=LAW&amp;n=510789&amp;dst=100284&amp;field=134&amp;date=03.09.2026&amp;demo=2" TargetMode="External"/><Relationship Id="rId293" Type="http://schemas.openxmlformats.org/officeDocument/2006/relationships/hyperlink" Target="https://login.consultant.ru/link/?req=doc&amp;base=LAW&amp;n=494826&amp;dst=100151&amp;field=134&amp;date=03.09.2026&amp;demo=2" TargetMode="External"/><Relationship Id="rId307" Type="http://schemas.openxmlformats.org/officeDocument/2006/relationships/hyperlink" Target="https://login.consultant.ru/link/?req=doc&amp;base=LAW&amp;n=494826&amp;dst=100169&amp;field=134&amp;date=03.09.2026&amp;demo=2" TargetMode="External"/><Relationship Id="rId349" Type="http://schemas.openxmlformats.org/officeDocument/2006/relationships/hyperlink" Target="https://login.consultant.ru/link/?req=doc&amp;base=LAW&amp;n=494826&amp;dst=100199&amp;field=134&amp;date=03.09.2026&amp;demo=2" TargetMode="External"/><Relationship Id="rId88" Type="http://schemas.openxmlformats.org/officeDocument/2006/relationships/hyperlink" Target="https://login.consultant.ru/link/?req=doc&amp;base=LAW&amp;n=452687&amp;dst=100013&amp;field=134&amp;date=03.09.2026&amp;demo=2" TargetMode="External"/><Relationship Id="rId111" Type="http://schemas.openxmlformats.org/officeDocument/2006/relationships/hyperlink" Target="https://login.consultant.ru/link/?req=doc&amp;base=LAW&amp;n=523113&amp;dst=100010&amp;field=134&amp;date=03.09.2026&amp;demo=2" TargetMode="External"/><Relationship Id="rId153" Type="http://schemas.openxmlformats.org/officeDocument/2006/relationships/hyperlink" Target="https://login.consultant.ru/link/?req=doc&amp;base=LAW&amp;n=509067&amp;dst=100015&amp;field=134&amp;date=03.09.2026&amp;demo=2" TargetMode="External"/><Relationship Id="rId195" Type="http://schemas.openxmlformats.org/officeDocument/2006/relationships/hyperlink" Target="https://login.consultant.ru/link/?req=doc&amp;base=LAW&amp;n=494826&amp;dst=100052&amp;field=134&amp;date=03.09.2026&amp;demo=2" TargetMode="External"/><Relationship Id="rId209" Type="http://schemas.openxmlformats.org/officeDocument/2006/relationships/hyperlink" Target="https://login.consultant.ru/link/?req=doc&amp;base=LAW&amp;n=494826&amp;dst=100066&amp;field=134&amp;date=03.09.2026&amp;demo=2" TargetMode="External"/><Relationship Id="rId360" Type="http://schemas.openxmlformats.org/officeDocument/2006/relationships/hyperlink" Target="https://login.consultant.ru/link/?req=doc&amp;base=LAW&amp;n=494826&amp;dst=100211&amp;field=134&amp;date=03.09.2026&amp;demo=2" TargetMode="External"/><Relationship Id="rId416" Type="http://schemas.openxmlformats.org/officeDocument/2006/relationships/hyperlink" Target="https://login.consultant.ru/link/?req=doc&amp;base=LAW&amp;n=494826&amp;dst=100257&amp;field=134&amp;date=03.09.2026&amp;demo=2" TargetMode="External"/><Relationship Id="rId220" Type="http://schemas.openxmlformats.org/officeDocument/2006/relationships/hyperlink" Target="https://login.consultant.ru/link/?req=doc&amp;base=LAW&amp;n=506018&amp;dst=100011&amp;field=134&amp;date=03.09.2026&amp;demo=2" TargetMode="External"/><Relationship Id="rId15" Type="http://schemas.openxmlformats.org/officeDocument/2006/relationships/hyperlink" Target="https://login.consultant.ru/link/?req=doc&amp;base=LAW&amp;n=443691&amp;dst=100022&amp;field=134&amp;date=03.09.2026&amp;demo=2" TargetMode="External"/><Relationship Id="rId57" Type="http://schemas.openxmlformats.org/officeDocument/2006/relationships/hyperlink" Target="https://login.consultant.ru/link/?req=doc&amp;base=LAW&amp;n=527321&amp;dst=103626&amp;field=134&amp;date=03.09.2026&amp;demo=2" TargetMode="External"/><Relationship Id="rId262" Type="http://schemas.openxmlformats.org/officeDocument/2006/relationships/hyperlink" Target="https://login.consultant.ru/link/?req=doc&amp;base=LAW&amp;n=511706&amp;date=03.09.2026&amp;demo=2" TargetMode="External"/><Relationship Id="rId318" Type="http://schemas.openxmlformats.org/officeDocument/2006/relationships/hyperlink" Target="https://login.consultant.ru/link/?req=doc&amp;base=LAW&amp;n=527321&amp;dst=103748&amp;field=134&amp;date=03.09.2026&amp;demo=2" TargetMode="External"/><Relationship Id="rId99" Type="http://schemas.openxmlformats.org/officeDocument/2006/relationships/hyperlink" Target="https://login.consultant.ru/link/?req=doc&amp;base=LAW&amp;n=540428&amp;dst=100430&amp;field=134&amp;date=03.09.2026&amp;demo=2" TargetMode="External"/><Relationship Id="rId122" Type="http://schemas.openxmlformats.org/officeDocument/2006/relationships/hyperlink" Target="https://login.consultant.ru/link/?req=doc&amp;base=LAW&amp;n=527321&amp;dst=103649&amp;field=134&amp;date=03.09.2026&amp;demo=2" TargetMode="External"/><Relationship Id="rId164" Type="http://schemas.openxmlformats.org/officeDocument/2006/relationships/hyperlink" Target="https://login.consultant.ru/link/?req=doc&amp;base=LAW&amp;n=531243&amp;dst=100013&amp;field=134&amp;date=03.09.2026&amp;demo=2" TargetMode="External"/><Relationship Id="rId371" Type="http://schemas.openxmlformats.org/officeDocument/2006/relationships/hyperlink" Target="https://login.consultant.ru/link/?req=doc&amp;base=LAW&amp;n=511278&amp;dst=100293&amp;field=134&amp;date=03.09.2026&amp;demo=2" TargetMode="External"/><Relationship Id="rId427" Type="http://schemas.openxmlformats.org/officeDocument/2006/relationships/hyperlink" Target="https://login.consultant.ru/link/?req=doc&amp;base=LAW&amp;n=494826&amp;dst=100283&amp;field=134&amp;date=03.09.2026&amp;demo=2" TargetMode="External"/><Relationship Id="rId26" Type="http://schemas.openxmlformats.org/officeDocument/2006/relationships/hyperlink" Target="https://login.consultant.ru/link/?req=doc&amp;base=LAW&amp;n=523096&amp;dst=100015&amp;field=134&amp;date=03.09.2026&amp;demo=2" TargetMode="External"/><Relationship Id="rId231" Type="http://schemas.openxmlformats.org/officeDocument/2006/relationships/hyperlink" Target="https://login.consultant.ru/link/?req=doc&amp;base=LAW&amp;n=527321&amp;dst=103730&amp;field=134&amp;date=03.09.2026&amp;demo=2" TargetMode="External"/><Relationship Id="rId273" Type="http://schemas.openxmlformats.org/officeDocument/2006/relationships/hyperlink" Target="https://login.consultant.ru/link/?req=doc&amp;base=LAW&amp;n=541280&amp;dst=420&amp;field=134&amp;date=03.09.2026&amp;demo=2" TargetMode="External"/><Relationship Id="rId329" Type="http://schemas.openxmlformats.org/officeDocument/2006/relationships/hyperlink" Target="https://login.consultant.ru/link/?req=doc&amp;base=LAW&amp;n=523096&amp;dst=100017&amp;field=134&amp;date=03.09.2026&amp;demo=2" TargetMode="External"/><Relationship Id="rId68" Type="http://schemas.openxmlformats.org/officeDocument/2006/relationships/hyperlink" Target="https://login.consultant.ru/link/?req=doc&amp;base=LAW&amp;n=527321&amp;dst=103630&amp;field=134&amp;date=03.09.2026&amp;demo=2" TargetMode="External"/><Relationship Id="rId133" Type="http://schemas.openxmlformats.org/officeDocument/2006/relationships/hyperlink" Target="https://login.consultant.ru/link/?req=doc&amp;base=LAW&amp;n=521885&amp;dst=440&amp;field=134&amp;date=03.09.2026&amp;demo=2" TargetMode="External"/><Relationship Id="rId175" Type="http://schemas.openxmlformats.org/officeDocument/2006/relationships/hyperlink" Target="https://login.consultant.ru/link/?req=doc&amp;base=LAW&amp;n=523113&amp;dst=100014&amp;field=134&amp;date=03.09.2026&amp;demo=2" TargetMode="External"/><Relationship Id="rId340" Type="http://schemas.openxmlformats.org/officeDocument/2006/relationships/hyperlink" Target="https://login.consultant.ru/link/?req=doc&amp;base=LAW&amp;n=527321&amp;dst=103763&amp;field=134&amp;date=03.09.2026&amp;demo=2" TargetMode="External"/><Relationship Id="rId200" Type="http://schemas.openxmlformats.org/officeDocument/2006/relationships/hyperlink" Target="https://login.consultant.ru/link/?req=doc&amp;base=LAW&amp;n=494826&amp;dst=100058&amp;field=134&amp;date=03.09.2026&amp;demo=2" TargetMode="External"/><Relationship Id="rId382" Type="http://schemas.openxmlformats.org/officeDocument/2006/relationships/hyperlink" Target="https://login.consultant.ru/link/?req=doc&amp;base=LAW&amp;n=511278&amp;dst=100295&amp;field=134&amp;date=03.09.2026&amp;demo=2" TargetMode="External"/><Relationship Id="rId438" Type="http://schemas.openxmlformats.org/officeDocument/2006/relationships/hyperlink" Target="https://login.consultant.ru/link/?req=doc&amp;base=LAW&amp;n=527321&amp;dst=103880&amp;field=134&amp;date=03.09.2026&amp;demo=2" TargetMode="External"/><Relationship Id="rId242" Type="http://schemas.openxmlformats.org/officeDocument/2006/relationships/hyperlink" Target="https://login.consultant.ru/link/?req=doc&amp;base=LAW&amp;n=527321&amp;dst=103733&amp;field=134&amp;date=03.09.2026&amp;demo=2" TargetMode="External"/><Relationship Id="rId284" Type="http://schemas.openxmlformats.org/officeDocument/2006/relationships/hyperlink" Target="https://login.consultant.ru/link/?req=doc&amp;base=LAW&amp;n=541280&amp;dst=100139&amp;field=134&amp;date=03.09.2026&amp;demo=2" TargetMode="External"/><Relationship Id="rId37" Type="http://schemas.openxmlformats.org/officeDocument/2006/relationships/hyperlink" Target="https://login.consultant.ru/link/?req=doc&amp;base=LAW&amp;n=533578&amp;dst=102887&amp;field=134&amp;date=03.09.2026&amp;demo=2" TargetMode="External"/><Relationship Id="rId79" Type="http://schemas.openxmlformats.org/officeDocument/2006/relationships/hyperlink" Target="https://login.consultant.ru/link/?req=doc&amp;base=LAW&amp;n=541192&amp;dst=100392&amp;field=134&amp;date=03.09.2026&amp;demo=2" TargetMode="External"/><Relationship Id="rId102" Type="http://schemas.openxmlformats.org/officeDocument/2006/relationships/hyperlink" Target="https://login.consultant.ru/link/?req=doc&amp;base=LAW&amp;n=532218&amp;dst=100150&amp;field=134&amp;date=03.09.2026&amp;demo=2" TargetMode="External"/><Relationship Id="rId144" Type="http://schemas.openxmlformats.org/officeDocument/2006/relationships/hyperlink" Target="https://login.consultant.ru/link/?req=doc&amp;base=LAW&amp;n=527321&amp;dst=103663&amp;field=134&amp;date=03.09.2026&amp;demo=2" TargetMode="External"/><Relationship Id="rId90" Type="http://schemas.openxmlformats.org/officeDocument/2006/relationships/hyperlink" Target="https://login.consultant.ru/link/?req=doc&amp;base=LAW&amp;n=527095&amp;dst=100207&amp;field=134&amp;date=03.09.2026&amp;demo=2" TargetMode="External"/><Relationship Id="rId186" Type="http://schemas.openxmlformats.org/officeDocument/2006/relationships/hyperlink" Target="https://login.consultant.ru/link/?req=doc&amp;base=LAW&amp;n=541126&amp;date=03.09.2026&amp;demo=2" TargetMode="External"/><Relationship Id="rId351" Type="http://schemas.openxmlformats.org/officeDocument/2006/relationships/hyperlink" Target="https://login.consultant.ru/link/?req=doc&amp;base=LAW&amp;n=527321&amp;dst=103765&amp;field=134&amp;date=03.09.2026&amp;demo=2" TargetMode="External"/><Relationship Id="rId393" Type="http://schemas.openxmlformats.org/officeDocument/2006/relationships/hyperlink" Target="https://login.consultant.ru/link/?req=doc&amp;base=LAW&amp;n=494826&amp;dst=100241&amp;field=134&amp;date=03.09.2026&amp;demo=2" TargetMode="External"/><Relationship Id="rId407" Type="http://schemas.openxmlformats.org/officeDocument/2006/relationships/hyperlink" Target="https://login.consultant.ru/link/?req=doc&amp;base=LAW&amp;n=523113&amp;dst=100072&amp;field=134&amp;date=03.09.2026&amp;demo=2" TargetMode="External"/><Relationship Id="rId449" Type="http://schemas.openxmlformats.org/officeDocument/2006/relationships/hyperlink" Target="https://login.consultant.ru/link/?req=doc&amp;base=LAW&amp;n=536695&amp;dst=100010&amp;field=134&amp;date=03.09.2026&amp;demo=2" TargetMode="External"/><Relationship Id="rId211" Type="http://schemas.openxmlformats.org/officeDocument/2006/relationships/hyperlink" Target="https://login.consultant.ru/link/?req=doc&amp;base=LAW&amp;n=527321&amp;dst=103703&amp;field=134&amp;date=03.09.2026&amp;demo=2" TargetMode="External"/><Relationship Id="rId253" Type="http://schemas.openxmlformats.org/officeDocument/2006/relationships/hyperlink" Target="https://login.consultant.ru/link/?req=doc&amp;base=LAW&amp;n=523113&amp;dst=100037&amp;field=134&amp;date=03.09.2026&amp;demo=2" TargetMode="External"/><Relationship Id="rId295" Type="http://schemas.openxmlformats.org/officeDocument/2006/relationships/hyperlink" Target="https://login.consultant.ru/link/?req=doc&amp;base=LAW&amp;n=494960&amp;date=03.09.2026&amp;demo=2" TargetMode="External"/><Relationship Id="rId309" Type="http://schemas.openxmlformats.org/officeDocument/2006/relationships/hyperlink" Target="https://login.consultant.ru/link/?req=doc&amp;base=LAW&amp;n=523113&amp;dst=100050&amp;field=134&amp;date=03.09.2026&amp;demo=2" TargetMode="External"/><Relationship Id="rId48" Type="http://schemas.openxmlformats.org/officeDocument/2006/relationships/hyperlink" Target="https://login.consultant.ru/link/?req=doc&amp;base=LAW&amp;n=541280&amp;dst=100009&amp;field=134&amp;date=03.09.2026&amp;demo=2" TargetMode="External"/><Relationship Id="rId113" Type="http://schemas.openxmlformats.org/officeDocument/2006/relationships/hyperlink" Target="https://login.consultant.ru/link/?req=doc&amp;base=LAW&amp;n=527321&amp;dst=103642&amp;field=134&amp;date=03.09.2026&amp;demo=2" TargetMode="External"/><Relationship Id="rId320" Type="http://schemas.openxmlformats.org/officeDocument/2006/relationships/hyperlink" Target="https://login.consultant.ru/link/?req=doc&amp;base=LAW&amp;n=527321&amp;dst=103750&amp;field=134&amp;date=03.09.2026&amp;demo=2" TargetMode="External"/><Relationship Id="rId155" Type="http://schemas.openxmlformats.org/officeDocument/2006/relationships/hyperlink" Target="https://login.consultant.ru/link/?req=doc&amp;base=LAW&amp;n=494826&amp;dst=100029&amp;field=134&amp;date=03.09.2026&amp;demo=2" TargetMode="External"/><Relationship Id="rId197" Type="http://schemas.openxmlformats.org/officeDocument/2006/relationships/hyperlink" Target="https://login.consultant.ru/link/?req=doc&amp;base=LAW&amp;n=527321&amp;dst=103691&amp;field=134&amp;date=03.09.2026&amp;demo=2" TargetMode="External"/><Relationship Id="rId362" Type="http://schemas.openxmlformats.org/officeDocument/2006/relationships/hyperlink" Target="https://login.consultant.ru/link/?req=doc&amp;base=LAW&amp;n=511278&amp;dst=100292&amp;field=134&amp;date=03.09.2026&amp;demo=2" TargetMode="External"/><Relationship Id="rId418" Type="http://schemas.openxmlformats.org/officeDocument/2006/relationships/hyperlink" Target="https://login.consultant.ru/link/?req=doc&amp;base=LAW&amp;n=523113&amp;dst=100074&amp;field=134&amp;date=03.09.2026&amp;demo=2" TargetMode="External"/><Relationship Id="rId222" Type="http://schemas.openxmlformats.org/officeDocument/2006/relationships/hyperlink" Target="https://login.consultant.ru/link/?req=doc&amp;base=LAW&amp;n=494826&amp;dst=100078&amp;field=134&amp;date=03.09.2026&amp;demo=2" TargetMode="External"/><Relationship Id="rId264" Type="http://schemas.openxmlformats.org/officeDocument/2006/relationships/hyperlink" Target="https://login.consultant.ru/link/?req=doc&amp;base=LAW&amp;n=527321&amp;dst=103740&amp;field=134&amp;date=03.09.2026&amp;demo=2" TargetMode="External"/><Relationship Id="rId17" Type="http://schemas.openxmlformats.org/officeDocument/2006/relationships/hyperlink" Target="https://login.consultant.ru/link/?req=doc&amp;base=LAW&amp;n=454049&amp;dst=100009&amp;field=134&amp;date=03.09.2026&amp;demo=2" TargetMode="External"/><Relationship Id="rId59" Type="http://schemas.openxmlformats.org/officeDocument/2006/relationships/hyperlink" Target="https://login.consultant.ru/link/?req=doc&amp;base=LAW&amp;n=538837&amp;dst=100424&amp;field=134&amp;date=03.09.2026&amp;demo=2" TargetMode="External"/><Relationship Id="rId124" Type="http://schemas.openxmlformats.org/officeDocument/2006/relationships/hyperlink" Target="https://login.consultant.ru/link/?req=doc&amp;base=LAW&amp;n=527321&amp;dst=103651&amp;field=134&amp;date=03.09.2026&amp;demo=2" TargetMode="External"/><Relationship Id="rId70" Type="http://schemas.openxmlformats.org/officeDocument/2006/relationships/hyperlink" Target="https://login.consultant.ru/link/?req=doc&amp;base=LAW&amp;n=540982&amp;dst=101375&amp;field=134&amp;date=03.09.2026&amp;demo=2" TargetMode="External"/><Relationship Id="rId166" Type="http://schemas.openxmlformats.org/officeDocument/2006/relationships/hyperlink" Target="https://login.consultant.ru/link/?req=doc&amp;base=LAW&amp;n=527321&amp;dst=103680&amp;field=134&amp;date=03.09.2026&amp;demo=2" TargetMode="External"/><Relationship Id="rId331" Type="http://schemas.openxmlformats.org/officeDocument/2006/relationships/hyperlink" Target="https://login.consultant.ru/link/?req=doc&amp;base=LAW&amp;n=494826&amp;dst=100184&amp;field=134&amp;date=03.09.2026&amp;demo=2" TargetMode="External"/><Relationship Id="rId373" Type="http://schemas.openxmlformats.org/officeDocument/2006/relationships/hyperlink" Target="https://login.consultant.ru/link/?req=doc&amp;base=LAW&amp;n=535005&amp;dst=154&amp;field=134&amp;date=03.09.2026&amp;demo=2" TargetMode="External"/><Relationship Id="rId429" Type="http://schemas.openxmlformats.org/officeDocument/2006/relationships/hyperlink" Target="https://login.consultant.ru/link/?req=doc&amp;base=LAW&amp;n=523113&amp;dst=100079&amp;field=134&amp;date=03.09.2026&amp;demo=2" TargetMode="External"/><Relationship Id="rId1" Type="http://schemas.openxmlformats.org/officeDocument/2006/relationships/customXml" Target="../customXml/item1.xml"/><Relationship Id="rId233" Type="http://schemas.openxmlformats.org/officeDocument/2006/relationships/hyperlink" Target="https://login.consultant.ru/link/?req=doc&amp;base=LAW&amp;n=494826&amp;dst=100084&amp;field=134&amp;date=03.09.2026&amp;demo=2" TargetMode="External"/><Relationship Id="rId440" Type="http://schemas.openxmlformats.org/officeDocument/2006/relationships/hyperlink" Target="https://login.consultant.ru/link/?req=doc&amp;base=LAW&amp;n=527321&amp;dst=103883&amp;field=134&amp;date=03.09.2026&amp;demo=2" TargetMode="External"/><Relationship Id="rId28" Type="http://schemas.openxmlformats.org/officeDocument/2006/relationships/hyperlink" Target="https://login.consultant.ru/link/?req=doc&amp;base=LAW&amp;n=532218&amp;dst=100150&amp;field=134&amp;date=03.09.2026&amp;demo=2" TargetMode="External"/><Relationship Id="rId275" Type="http://schemas.openxmlformats.org/officeDocument/2006/relationships/hyperlink" Target="https://login.consultant.ru/link/?req=doc&amp;base=LAW&amp;n=541280&amp;dst=472&amp;field=134&amp;date=03.09.2026&amp;demo=2" TargetMode="External"/><Relationship Id="rId300" Type="http://schemas.openxmlformats.org/officeDocument/2006/relationships/hyperlink" Target="https://login.consultant.ru/link/?req=doc&amp;base=LAW&amp;n=528131&amp;dst=100839&amp;field=134&amp;date=03.09.2026&amp;demo=2" TargetMode="External"/><Relationship Id="rId81" Type="http://schemas.openxmlformats.org/officeDocument/2006/relationships/hyperlink" Target="https://login.consultant.ru/link/?req=doc&amp;base=LAW&amp;n=538709&amp;dst=100235&amp;field=134&amp;date=03.09.2026&amp;demo=2" TargetMode="External"/><Relationship Id="rId135" Type="http://schemas.openxmlformats.org/officeDocument/2006/relationships/hyperlink" Target="https://login.consultant.ru/link/?req=doc&amp;base=LAW&amp;n=436710&amp;dst=100038&amp;field=134&amp;date=03.09.2026&amp;demo=2" TargetMode="External"/><Relationship Id="rId177" Type="http://schemas.openxmlformats.org/officeDocument/2006/relationships/hyperlink" Target="https://login.consultant.ru/link/?req=doc&amp;base=LAW&amp;n=494826&amp;dst=100037&amp;field=134&amp;date=03.09.2026&amp;demo=2" TargetMode="External"/><Relationship Id="rId342" Type="http://schemas.openxmlformats.org/officeDocument/2006/relationships/hyperlink" Target="https://login.consultant.ru/link/?req=doc&amp;base=LAW&amp;n=523113&amp;dst=100057&amp;field=134&amp;date=03.09.2026&amp;demo=2" TargetMode="External"/><Relationship Id="rId384" Type="http://schemas.openxmlformats.org/officeDocument/2006/relationships/hyperlink" Target="https://login.consultant.ru/link/?req=doc&amp;base=LAW&amp;n=494826&amp;dst=100228&amp;field=134&amp;date=03.09.2026&amp;demo=2" TargetMode="External"/><Relationship Id="rId202" Type="http://schemas.openxmlformats.org/officeDocument/2006/relationships/hyperlink" Target="https://login.consultant.ru/link/?req=doc&amp;base=LAW&amp;n=494826&amp;dst=100060&amp;field=134&amp;date=03.09.2026&amp;demo=2" TargetMode="External"/><Relationship Id="rId244" Type="http://schemas.openxmlformats.org/officeDocument/2006/relationships/hyperlink" Target="https://login.consultant.ru/link/?req=doc&amp;base=LAW&amp;n=494826&amp;dst=100088&amp;field=134&amp;date=03.09.2026&amp;demo=2" TargetMode="External"/><Relationship Id="rId39" Type="http://schemas.openxmlformats.org/officeDocument/2006/relationships/hyperlink" Target="https://login.consultant.ru/link/?req=doc&amp;base=LAW&amp;n=533578&amp;dst=587&amp;field=134&amp;date=03.09.2026&amp;demo=2" TargetMode="External"/><Relationship Id="rId286" Type="http://schemas.openxmlformats.org/officeDocument/2006/relationships/hyperlink" Target="https://login.consultant.ru/link/?req=doc&amp;base=LAW&amp;n=541280&amp;dst=183&amp;field=134&amp;date=03.09.2026&amp;demo=2" TargetMode="External"/><Relationship Id="rId451" Type="http://schemas.openxmlformats.org/officeDocument/2006/relationships/hyperlink" Target="https://login.consultant.ru/link/?req=doc&amp;base=LAW&amp;n=527321&amp;dst=103891&amp;field=134&amp;date=03.09.2026&amp;demo=2" TargetMode="External"/><Relationship Id="rId50" Type="http://schemas.openxmlformats.org/officeDocument/2006/relationships/hyperlink" Target="https://login.consultant.ru/link/?req=doc&amp;base=LAW&amp;n=527321&amp;dst=103625&amp;field=134&amp;date=03.09.2026&amp;demo=2" TargetMode="External"/><Relationship Id="rId104" Type="http://schemas.openxmlformats.org/officeDocument/2006/relationships/hyperlink" Target="https://login.consultant.ru/link/?req=doc&amp;base=LAW&amp;n=394670&amp;dst=100016&amp;field=134&amp;date=03.09.2026&amp;demo=2" TargetMode="External"/><Relationship Id="rId146" Type="http://schemas.openxmlformats.org/officeDocument/2006/relationships/hyperlink" Target="https://login.consultant.ru/link/?req=doc&amp;base=LAW&amp;n=494826&amp;dst=100026&amp;field=134&amp;date=03.09.2026&amp;demo=2" TargetMode="External"/><Relationship Id="rId188" Type="http://schemas.openxmlformats.org/officeDocument/2006/relationships/hyperlink" Target="https://login.consultant.ru/link/?req=doc&amp;base=LAW&amp;n=403246&amp;date=03.09.2026&amp;demo=2" TargetMode="External"/><Relationship Id="rId311" Type="http://schemas.openxmlformats.org/officeDocument/2006/relationships/hyperlink" Target="https://login.consultant.ru/link/?req=doc&amp;base=LAW&amp;n=523113&amp;dst=100052&amp;field=134&amp;date=03.09.2026&amp;demo=2" TargetMode="External"/><Relationship Id="rId353" Type="http://schemas.openxmlformats.org/officeDocument/2006/relationships/hyperlink" Target="https://login.consultant.ru/link/?req=doc&amp;base=LAW&amp;n=494826&amp;dst=100203&amp;field=134&amp;date=03.09.2026&amp;demo=2" TargetMode="External"/><Relationship Id="rId395" Type="http://schemas.openxmlformats.org/officeDocument/2006/relationships/hyperlink" Target="https://login.consultant.ru/link/?req=doc&amp;base=LAW&amp;n=486060&amp;dst=100014&amp;field=134&amp;date=03.09.2026&amp;demo=2" TargetMode="External"/><Relationship Id="rId409" Type="http://schemas.openxmlformats.org/officeDocument/2006/relationships/hyperlink" Target="https://login.consultant.ru/link/?req=doc&amp;base=LAW&amp;n=494826&amp;dst=100255&amp;field=134&amp;date=03.09.2026&amp;demo=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87;&#1082;\Documents\&#1053;&#1072;&#1089;&#1090;&#1088;&#1072;&#1080;&#1074;&#1072;&#1077;&#1084;&#1099;&#1077;%20&#1096;&#1072;&#1073;&#1083;&#1086;&#1085;&#1099;%20Office\&#1064;&#1072;&#1073;&#1083;&#1086;&#1085;%20&#1051;&#1048;&#1063;&#1053;&#1067;&#104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Шаблон ЛИЧНЫЙ.dotx</Template>
  <TotalTime>0</TotalTime>
  <Pages>118</Pages>
  <Words>57642</Words>
  <Characters>328560</Characters>
  <Application>Microsoft Office Word</Application>
  <DocSecurity>0</DocSecurity>
  <Lines>2738</Lines>
  <Paragraphs>770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2026-09-03T06:18:00Z</dcterms:created>
  <dcterms:modified xsi:type="dcterms:W3CDTF">2026-09-03T06:22:00Z</dcterms:modified>
</cp:coreProperties>
</file>