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732" w:rsidRPr="00C36732" w:rsidRDefault="00C36732" w:rsidP="00C36732">
      <w:pPr>
        <w:spacing w:after="240"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31 июля 2020 года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C36732">
        <w:rPr>
          <w:rFonts w:ascii="Times New Roman" w:eastAsia="Times New Roman" w:hAnsi="Times New Roman" w:cs="Times New Roman"/>
          <w:sz w:val="24"/>
          <w:szCs w:val="24"/>
          <w:lang w:eastAsia="ru-RU"/>
        </w:rPr>
        <w:t>N 248-ФЗ</w:t>
      </w:r>
    </w:p>
    <w:p w:rsidR="00C36732" w:rsidRPr="00C36732" w:rsidRDefault="00C36732" w:rsidP="00C36732">
      <w:pPr>
        <w:spacing w:line="312" w:lineRule="auto"/>
        <w:jc w:val="center"/>
        <w:rPr>
          <w:rFonts w:ascii="Arial" w:eastAsia="Times New Roman" w:hAnsi="Arial" w:cs="Arial"/>
          <w:b/>
          <w:bCs/>
          <w:sz w:val="24"/>
          <w:szCs w:val="24"/>
          <w:lang w:eastAsia="ru-RU"/>
        </w:rPr>
      </w:pPr>
      <w:bookmarkStart w:id="0" w:name="_GoBack"/>
      <w:bookmarkEnd w:id="0"/>
      <w:r w:rsidRPr="00C36732">
        <w:rPr>
          <w:rFonts w:ascii="Arial" w:eastAsia="Times New Roman" w:hAnsi="Arial" w:cs="Arial"/>
          <w:b/>
          <w:bCs/>
          <w:sz w:val="24"/>
          <w:szCs w:val="24"/>
          <w:lang w:eastAsia="ru-RU"/>
        </w:rPr>
        <w:t xml:space="preserve">РОССИЙСКАЯ ФЕДЕРАЦИЯ </w:t>
      </w:r>
    </w:p>
    <w:p w:rsidR="00C36732" w:rsidRPr="00C36732" w:rsidRDefault="00C36732" w:rsidP="00C36732">
      <w:pPr>
        <w:spacing w:line="312" w:lineRule="auto"/>
        <w:jc w:val="center"/>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  </w:t>
      </w:r>
    </w:p>
    <w:p w:rsidR="00C36732" w:rsidRPr="00C36732" w:rsidRDefault="00C36732" w:rsidP="00C36732">
      <w:pPr>
        <w:spacing w:line="312" w:lineRule="auto"/>
        <w:jc w:val="center"/>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ФЕДЕРАЛЬНЫЙ ЗАКОН </w:t>
      </w:r>
    </w:p>
    <w:p w:rsidR="00C36732" w:rsidRPr="00C36732" w:rsidRDefault="00C36732" w:rsidP="00C36732">
      <w:pPr>
        <w:spacing w:line="312" w:lineRule="auto"/>
        <w:ind w:firstLine="540"/>
        <w:jc w:val="both"/>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  </w:t>
      </w:r>
    </w:p>
    <w:p w:rsidR="00C36732" w:rsidRPr="00C36732" w:rsidRDefault="00C36732" w:rsidP="00C36732">
      <w:pPr>
        <w:spacing w:line="312" w:lineRule="auto"/>
        <w:jc w:val="center"/>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О ГОСУДАРСТВЕННОМ КОНТРОЛЕ (НАДЗОРЕ) </w:t>
      </w:r>
    </w:p>
    <w:p w:rsidR="00C36732" w:rsidRPr="00C36732" w:rsidRDefault="00C36732" w:rsidP="00C36732">
      <w:pPr>
        <w:spacing w:line="312" w:lineRule="auto"/>
        <w:jc w:val="center"/>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И МУНИЦИПАЛЬНОМ КОНТРОЛЕ В РОССИЙСКОЙ ФЕДЕРАЦИИ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right"/>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Принят </w:t>
      </w:r>
    </w:p>
    <w:p w:rsidR="00C36732" w:rsidRPr="00C36732" w:rsidRDefault="00C36732" w:rsidP="00C36732">
      <w:pPr>
        <w:spacing w:line="288" w:lineRule="atLeast"/>
        <w:jc w:val="right"/>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Государственной Думой </w:t>
      </w:r>
    </w:p>
    <w:p w:rsidR="00C36732" w:rsidRPr="00C36732" w:rsidRDefault="00C36732" w:rsidP="00C36732">
      <w:pPr>
        <w:spacing w:line="288" w:lineRule="atLeast"/>
        <w:jc w:val="right"/>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22 июля 2020 года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right"/>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Одобрен </w:t>
      </w:r>
    </w:p>
    <w:p w:rsidR="00C36732" w:rsidRPr="00C36732" w:rsidRDefault="00C36732" w:rsidP="00C36732">
      <w:pPr>
        <w:spacing w:line="288" w:lineRule="atLeast"/>
        <w:jc w:val="right"/>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Советом Федерации </w:t>
      </w:r>
    </w:p>
    <w:p w:rsidR="00C36732" w:rsidRPr="00C36732" w:rsidRDefault="00C36732" w:rsidP="00C36732">
      <w:pPr>
        <w:spacing w:line="288" w:lineRule="atLeast"/>
        <w:jc w:val="right"/>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24 июля 2020 года </w:t>
      </w:r>
    </w:p>
    <w:p w:rsidR="00C36732" w:rsidRPr="00C36732" w:rsidRDefault="00C36732" w:rsidP="00C36732">
      <w:pPr>
        <w:spacing w:line="288" w:lineRule="atLeast"/>
        <w:rPr>
          <w:rFonts w:ascii="Times New Roman" w:eastAsia="Times New Roman" w:hAnsi="Times New Roman" w:cs="Times New Roman"/>
          <w:sz w:val="29"/>
          <w:szCs w:val="29"/>
          <w:lang w:eastAsia="ru-RU"/>
        </w:rPr>
      </w:pPr>
      <w:r w:rsidRPr="00C36732">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C36732" w:rsidRPr="00C36732" w:rsidTr="00C36732">
        <w:trPr>
          <w:tblCellSpacing w:w="15" w:type="dxa"/>
        </w:trPr>
        <w:tc>
          <w:tcPr>
            <w:tcW w:w="0" w:type="auto"/>
            <w:shd w:val="clear" w:color="auto" w:fill="F4F3F8"/>
            <w:vAlign w:val="center"/>
            <w:hideMark/>
          </w:tcPr>
          <w:p w:rsidR="00C36732" w:rsidRPr="00C36732" w:rsidRDefault="00C36732" w:rsidP="00C36732">
            <w:pPr>
              <w:jc w:val="cente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Список изменяющих документов </w:t>
            </w:r>
          </w:p>
          <w:p w:rsidR="00C36732" w:rsidRPr="00C36732" w:rsidRDefault="00C36732" w:rsidP="00C36732">
            <w:pPr>
              <w:jc w:val="cente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(в ред. Федеральных законов от 11.06.2021 </w:t>
            </w:r>
            <w:hyperlink r:id="rId9" w:history="1">
              <w:r w:rsidRPr="00C36732">
                <w:rPr>
                  <w:rFonts w:ascii="Times New Roman" w:eastAsia="Times New Roman" w:hAnsi="Times New Roman" w:cs="Times New Roman"/>
                  <w:color w:val="0000FF"/>
                  <w:sz w:val="24"/>
                  <w:szCs w:val="24"/>
                  <w:u w:val="single"/>
                  <w:lang w:eastAsia="ru-RU"/>
                </w:rPr>
                <w:t>N 170-ФЗ</w:t>
              </w:r>
            </w:hyperlink>
            <w:r w:rsidRPr="00C36732">
              <w:rPr>
                <w:rFonts w:ascii="Times New Roman" w:eastAsia="Times New Roman" w:hAnsi="Times New Roman" w:cs="Times New Roman"/>
                <w:color w:val="392C69"/>
                <w:sz w:val="24"/>
                <w:szCs w:val="24"/>
                <w:lang w:eastAsia="ru-RU"/>
              </w:rPr>
              <w:t xml:space="preserve">, </w:t>
            </w:r>
          </w:p>
          <w:p w:rsidR="00C36732" w:rsidRPr="00C36732" w:rsidRDefault="00C36732" w:rsidP="00C36732">
            <w:pPr>
              <w:jc w:val="cente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от 02.07.2021 </w:t>
            </w:r>
            <w:hyperlink r:id="rId10" w:history="1">
              <w:r w:rsidRPr="00C36732">
                <w:rPr>
                  <w:rFonts w:ascii="Times New Roman" w:eastAsia="Times New Roman" w:hAnsi="Times New Roman" w:cs="Times New Roman"/>
                  <w:color w:val="0000FF"/>
                  <w:sz w:val="24"/>
                  <w:szCs w:val="24"/>
                  <w:u w:val="single"/>
                  <w:lang w:eastAsia="ru-RU"/>
                </w:rPr>
                <w:t>N 359-ФЗ</w:t>
              </w:r>
            </w:hyperlink>
            <w:r w:rsidRPr="00C36732">
              <w:rPr>
                <w:rFonts w:ascii="Times New Roman" w:eastAsia="Times New Roman" w:hAnsi="Times New Roman" w:cs="Times New Roman"/>
                <w:color w:val="392C69"/>
                <w:sz w:val="24"/>
                <w:szCs w:val="24"/>
                <w:lang w:eastAsia="ru-RU"/>
              </w:rPr>
              <w:t xml:space="preserve">, от 06.12.2021 </w:t>
            </w:r>
            <w:hyperlink r:id="rId11" w:history="1">
              <w:r w:rsidRPr="00C36732">
                <w:rPr>
                  <w:rFonts w:ascii="Times New Roman" w:eastAsia="Times New Roman" w:hAnsi="Times New Roman" w:cs="Times New Roman"/>
                  <w:color w:val="0000FF"/>
                  <w:sz w:val="24"/>
                  <w:szCs w:val="24"/>
                  <w:u w:val="single"/>
                  <w:lang w:eastAsia="ru-RU"/>
                </w:rPr>
                <w:t>N 408-ФЗ</w:t>
              </w:r>
            </w:hyperlink>
            <w:r w:rsidRPr="00C36732">
              <w:rPr>
                <w:rFonts w:ascii="Times New Roman" w:eastAsia="Times New Roman" w:hAnsi="Times New Roman" w:cs="Times New Roman"/>
                <w:color w:val="392C69"/>
                <w:sz w:val="24"/>
                <w:szCs w:val="24"/>
                <w:lang w:eastAsia="ru-RU"/>
              </w:rPr>
              <w:t xml:space="preserve">, от 14.07.2022 </w:t>
            </w:r>
            <w:hyperlink r:id="rId12" w:history="1">
              <w:r w:rsidRPr="00C36732">
                <w:rPr>
                  <w:rFonts w:ascii="Times New Roman" w:eastAsia="Times New Roman" w:hAnsi="Times New Roman" w:cs="Times New Roman"/>
                  <w:color w:val="0000FF"/>
                  <w:sz w:val="24"/>
                  <w:szCs w:val="24"/>
                  <w:u w:val="single"/>
                  <w:lang w:eastAsia="ru-RU"/>
                </w:rPr>
                <w:t>N 253-ФЗ</w:t>
              </w:r>
            </w:hyperlink>
            <w:r w:rsidRPr="00C36732">
              <w:rPr>
                <w:rFonts w:ascii="Times New Roman" w:eastAsia="Times New Roman" w:hAnsi="Times New Roman" w:cs="Times New Roman"/>
                <w:color w:val="392C69"/>
                <w:sz w:val="24"/>
                <w:szCs w:val="24"/>
                <w:lang w:eastAsia="ru-RU"/>
              </w:rPr>
              <w:t xml:space="preserve">, </w:t>
            </w:r>
          </w:p>
          <w:p w:rsidR="00C36732" w:rsidRPr="00C36732" w:rsidRDefault="00C36732" w:rsidP="00C36732">
            <w:pPr>
              <w:jc w:val="cente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от 14.07.2022 </w:t>
            </w:r>
            <w:hyperlink r:id="rId13" w:history="1">
              <w:r w:rsidRPr="00C36732">
                <w:rPr>
                  <w:rFonts w:ascii="Times New Roman" w:eastAsia="Times New Roman" w:hAnsi="Times New Roman" w:cs="Times New Roman"/>
                  <w:color w:val="0000FF"/>
                  <w:sz w:val="24"/>
                  <w:szCs w:val="24"/>
                  <w:u w:val="single"/>
                  <w:lang w:eastAsia="ru-RU"/>
                </w:rPr>
                <w:t>N 271-ФЗ</w:t>
              </w:r>
            </w:hyperlink>
            <w:r w:rsidRPr="00C36732">
              <w:rPr>
                <w:rFonts w:ascii="Times New Roman" w:eastAsia="Times New Roman" w:hAnsi="Times New Roman" w:cs="Times New Roman"/>
                <w:color w:val="392C69"/>
                <w:sz w:val="24"/>
                <w:szCs w:val="24"/>
                <w:lang w:eastAsia="ru-RU"/>
              </w:rPr>
              <w:t xml:space="preserve">, от 05.12.2022 </w:t>
            </w:r>
            <w:hyperlink r:id="rId14" w:history="1">
              <w:r w:rsidRPr="00C36732">
                <w:rPr>
                  <w:rFonts w:ascii="Times New Roman" w:eastAsia="Times New Roman" w:hAnsi="Times New Roman" w:cs="Times New Roman"/>
                  <w:color w:val="0000FF"/>
                  <w:sz w:val="24"/>
                  <w:szCs w:val="24"/>
                  <w:u w:val="single"/>
                  <w:lang w:eastAsia="ru-RU"/>
                </w:rPr>
                <w:t>N 498-ФЗ</w:t>
              </w:r>
            </w:hyperlink>
            <w:r w:rsidRPr="00C36732">
              <w:rPr>
                <w:rFonts w:ascii="Times New Roman" w:eastAsia="Times New Roman" w:hAnsi="Times New Roman" w:cs="Times New Roman"/>
                <w:color w:val="392C69"/>
                <w:sz w:val="24"/>
                <w:szCs w:val="24"/>
                <w:lang w:eastAsia="ru-RU"/>
              </w:rPr>
              <w:t xml:space="preserve">, от 03.04.2023 </w:t>
            </w:r>
            <w:hyperlink r:id="rId15" w:history="1">
              <w:r w:rsidRPr="00C36732">
                <w:rPr>
                  <w:rFonts w:ascii="Times New Roman" w:eastAsia="Times New Roman" w:hAnsi="Times New Roman" w:cs="Times New Roman"/>
                  <w:color w:val="0000FF"/>
                  <w:sz w:val="24"/>
                  <w:szCs w:val="24"/>
                  <w:u w:val="single"/>
                  <w:lang w:eastAsia="ru-RU"/>
                </w:rPr>
                <w:t>N 100-ФЗ</w:t>
              </w:r>
            </w:hyperlink>
            <w:r w:rsidRPr="00C36732">
              <w:rPr>
                <w:rFonts w:ascii="Times New Roman" w:eastAsia="Times New Roman" w:hAnsi="Times New Roman" w:cs="Times New Roman"/>
                <w:color w:val="392C69"/>
                <w:sz w:val="24"/>
                <w:szCs w:val="24"/>
                <w:lang w:eastAsia="ru-RU"/>
              </w:rPr>
              <w:t xml:space="preserve">, </w:t>
            </w:r>
          </w:p>
          <w:p w:rsidR="00C36732" w:rsidRPr="00C36732" w:rsidRDefault="00C36732" w:rsidP="00C36732">
            <w:pPr>
              <w:jc w:val="cente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от 24.07.2023 </w:t>
            </w:r>
            <w:hyperlink r:id="rId16" w:history="1">
              <w:r w:rsidRPr="00C36732">
                <w:rPr>
                  <w:rFonts w:ascii="Times New Roman" w:eastAsia="Times New Roman" w:hAnsi="Times New Roman" w:cs="Times New Roman"/>
                  <w:color w:val="0000FF"/>
                  <w:sz w:val="24"/>
                  <w:szCs w:val="24"/>
                  <w:u w:val="single"/>
                  <w:lang w:eastAsia="ru-RU"/>
                </w:rPr>
                <w:t>N 358-ФЗ</w:t>
              </w:r>
            </w:hyperlink>
            <w:r w:rsidRPr="00C36732">
              <w:rPr>
                <w:rFonts w:ascii="Times New Roman" w:eastAsia="Times New Roman" w:hAnsi="Times New Roman" w:cs="Times New Roman"/>
                <w:color w:val="392C69"/>
                <w:sz w:val="24"/>
                <w:szCs w:val="24"/>
                <w:lang w:eastAsia="ru-RU"/>
              </w:rPr>
              <w:t xml:space="preserve">, от 04.08.2023 </w:t>
            </w:r>
            <w:hyperlink r:id="rId17" w:history="1">
              <w:r w:rsidRPr="00C36732">
                <w:rPr>
                  <w:rFonts w:ascii="Times New Roman" w:eastAsia="Times New Roman" w:hAnsi="Times New Roman" w:cs="Times New Roman"/>
                  <w:color w:val="0000FF"/>
                  <w:sz w:val="24"/>
                  <w:szCs w:val="24"/>
                  <w:u w:val="single"/>
                  <w:lang w:eastAsia="ru-RU"/>
                </w:rPr>
                <w:t>N 483-ФЗ</w:t>
              </w:r>
            </w:hyperlink>
            <w:r w:rsidRPr="00C36732">
              <w:rPr>
                <w:rFonts w:ascii="Times New Roman" w:eastAsia="Times New Roman" w:hAnsi="Times New Roman" w:cs="Times New Roman"/>
                <w:color w:val="392C69"/>
                <w:sz w:val="24"/>
                <w:szCs w:val="24"/>
                <w:lang w:eastAsia="ru-RU"/>
              </w:rPr>
              <w:t xml:space="preserve">, от 19.10.2023 </w:t>
            </w:r>
            <w:hyperlink r:id="rId18" w:history="1">
              <w:r w:rsidRPr="00C36732">
                <w:rPr>
                  <w:rFonts w:ascii="Times New Roman" w:eastAsia="Times New Roman" w:hAnsi="Times New Roman" w:cs="Times New Roman"/>
                  <w:color w:val="0000FF"/>
                  <w:sz w:val="24"/>
                  <w:szCs w:val="24"/>
                  <w:u w:val="single"/>
                  <w:lang w:eastAsia="ru-RU"/>
                </w:rPr>
                <w:t>N 506-ФЗ</w:t>
              </w:r>
            </w:hyperlink>
            <w:r w:rsidRPr="00C36732">
              <w:rPr>
                <w:rFonts w:ascii="Times New Roman" w:eastAsia="Times New Roman" w:hAnsi="Times New Roman" w:cs="Times New Roman"/>
                <w:color w:val="392C69"/>
                <w:sz w:val="24"/>
                <w:szCs w:val="24"/>
                <w:lang w:eastAsia="ru-RU"/>
              </w:rPr>
              <w:t xml:space="preserve">, </w:t>
            </w:r>
          </w:p>
          <w:p w:rsidR="00C36732" w:rsidRPr="00C36732" w:rsidRDefault="00C36732" w:rsidP="00C36732">
            <w:pPr>
              <w:jc w:val="cente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от 25.12.2023 </w:t>
            </w:r>
            <w:hyperlink r:id="rId19" w:history="1">
              <w:r w:rsidRPr="00C36732">
                <w:rPr>
                  <w:rFonts w:ascii="Times New Roman" w:eastAsia="Times New Roman" w:hAnsi="Times New Roman" w:cs="Times New Roman"/>
                  <w:color w:val="0000FF"/>
                  <w:sz w:val="24"/>
                  <w:szCs w:val="24"/>
                  <w:u w:val="single"/>
                  <w:lang w:eastAsia="ru-RU"/>
                </w:rPr>
                <w:t>N 625-ФЗ</w:t>
              </w:r>
            </w:hyperlink>
            <w:r w:rsidRPr="00C36732">
              <w:rPr>
                <w:rFonts w:ascii="Times New Roman" w:eastAsia="Times New Roman" w:hAnsi="Times New Roman" w:cs="Times New Roman"/>
                <w:color w:val="392C69"/>
                <w:sz w:val="24"/>
                <w:szCs w:val="24"/>
                <w:lang w:eastAsia="ru-RU"/>
              </w:rPr>
              <w:t xml:space="preserve">, от 25.12.2023 </w:t>
            </w:r>
            <w:hyperlink r:id="rId20" w:history="1">
              <w:r w:rsidRPr="00C36732">
                <w:rPr>
                  <w:rFonts w:ascii="Times New Roman" w:eastAsia="Times New Roman" w:hAnsi="Times New Roman" w:cs="Times New Roman"/>
                  <w:color w:val="0000FF"/>
                  <w:sz w:val="24"/>
                  <w:szCs w:val="24"/>
                  <w:u w:val="single"/>
                  <w:lang w:eastAsia="ru-RU"/>
                </w:rPr>
                <w:t>N 637-ФЗ</w:t>
              </w:r>
            </w:hyperlink>
            <w:r w:rsidRPr="00C36732">
              <w:rPr>
                <w:rFonts w:ascii="Times New Roman" w:eastAsia="Times New Roman" w:hAnsi="Times New Roman" w:cs="Times New Roman"/>
                <w:color w:val="392C69"/>
                <w:sz w:val="24"/>
                <w:szCs w:val="24"/>
                <w:lang w:eastAsia="ru-RU"/>
              </w:rPr>
              <w:t xml:space="preserve">, от 08.08.2024 </w:t>
            </w:r>
            <w:hyperlink r:id="rId21" w:history="1">
              <w:r w:rsidRPr="00C36732">
                <w:rPr>
                  <w:rFonts w:ascii="Times New Roman" w:eastAsia="Times New Roman" w:hAnsi="Times New Roman" w:cs="Times New Roman"/>
                  <w:color w:val="0000FF"/>
                  <w:sz w:val="24"/>
                  <w:szCs w:val="24"/>
                  <w:u w:val="single"/>
                  <w:lang w:eastAsia="ru-RU"/>
                </w:rPr>
                <w:t>N 289-ФЗ</w:t>
              </w:r>
            </w:hyperlink>
            <w:r w:rsidRPr="00C36732">
              <w:rPr>
                <w:rFonts w:ascii="Times New Roman" w:eastAsia="Times New Roman" w:hAnsi="Times New Roman" w:cs="Times New Roman"/>
                <w:color w:val="392C69"/>
                <w:sz w:val="24"/>
                <w:szCs w:val="24"/>
                <w:lang w:eastAsia="ru-RU"/>
              </w:rPr>
              <w:t xml:space="preserve">, </w:t>
            </w:r>
          </w:p>
          <w:p w:rsidR="00C36732" w:rsidRPr="00C36732" w:rsidRDefault="00C36732" w:rsidP="00C36732">
            <w:pPr>
              <w:jc w:val="cente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от 13.12.2024 </w:t>
            </w:r>
            <w:hyperlink r:id="rId22" w:history="1">
              <w:r w:rsidRPr="00C36732">
                <w:rPr>
                  <w:rFonts w:ascii="Times New Roman" w:eastAsia="Times New Roman" w:hAnsi="Times New Roman" w:cs="Times New Roman"/>
                  <w:color w:val="0000FF"/>
                  <w:sz w:val="24"/>
                  <w:szCs w:val="24"/>
                  <w:u w:val="single"/>
                  <w:lang w:eastAsia="ru-RU"/>
                </w:rPr>
                <w:t>N 460-ФЗ</w:t>
              </w:r>
            </w:hyperlink>
            <w:r w:rsidRPr="00C36732">
              <w:rPr>
                <w:rFonts w:ascii="Times New Roman" w:eastAsia="Times New Roman" w:hAnsi="Times New Roman" w:cs="Times New Roman"/>
                <w:color w:val="392C69"/>
                <w:sz w:val="24"/>
                <w:szCs w:val="24"/>
                <w:lang w:eastAsia="ru-RU"/>
              </w:rPr>
              <w:t xml:space="preserve">, от 28.12.2024 </w:t>
            </w:r>
            <w:hyperlink r:id="rId23" w:history="1">
              <w:r w:rsidRPr="00C36732">
                <w:rPr>
                  <w:rFonts w:ascii="Times New Roman" w:eastAsia="Times New Roman" w:hAnsi="Times New Roman" w:cs="Times New Roman"/>
                  <w:color w:val="0000FF"/>
                  <w:sz w:val="24"/>
                  <w:szCs w:val="24"/>
                  <w:u w:val="single"/>
                  <w:lang w:eastAsia="ru-RU"/>
                </w:rPr>
                <w:t>N 522-ФЗ</w:t>
              </w:r>
            </w:hyperlink>
            <w:r w:rsidRPr="00C36732">
              <w:rPr>
                <w:rFonts w:ascii="Times New Roman" w:eastAsia="Times New Roman" w:hAnsi="Times New Roman" w:cs="Times New Roman"/>
                <w:color w:val="392C69"/>
                <w:sz w:val="24"/>
                <w:szCs w:val="24"/>
                <w:lang w:eastAsia="ru-RU"/>
              </w:rPr>
              <w:t xml:space="preserve">, от 28.12.2024 </w:t>
            </w:r>
            <w:hyperlink r:id="rId24" w:history="1">
              <w:r w:rsidRPr="00C36732">
                <w:rPr>
                  <w:rFonts w:ascii="Times New Roman" w:eastAsia="Times New Roman" w:hAnsi="Times New Roman" w:cs="Times New Roman"/>
                  <w:color w:val="0000FF"/>
                  <w:sz w:val="24"/>
                  <w:szCs w:val="24"/>
                  <w:u w:val="single"/>
                  <w:lang w:eastAsia="ru-RU"/>
                </w:rPr>
                <w:t>N 540-ФЗ</w:t>
              </w:r>
            </w:hyperlink>
            <w:r w:rsidRPr="00C36732">
              <w:rPr>
                <w:rFonts w:ascii="Times New Roman" w:eastAsia="Times New Roman" w:hAnsi="Times New Roman" w:cs="Times New Roman"/>
                <w:color w:val="392C69"/>
                <w:sz w:val="24"/>
                <w:szCs w:val="24"/>
                <w:lang w:eastAsia="ru-RU"/>
              </w:rPr>
              <w:t xml:space="preserve">, </w:t>
            </w:r>
          </w:p>
          <w:p w:rsidR="00C36732" w:rsidRPr="00C36732" w:rsidRDefault="00C36732" w:rsidP="00C36732">
            <w:pPr>
              <w:jc w:val="cente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от 24.06.2025 </w:t>
            </w:r>
            <w:hyperlink r:id="rId25" w:history="1">
              <w:r w:rsidRPr="00C36732">
                <w:rPr>
                  <w:rFonts w:ascii="Times New Roman" w:eastAsia="Times New Roman" w:hAnsi="Times New Roman" w:cs="Times New Roman"/>
                  <w:color w:val="0000FF"/>
                  <w:sz w:val="24"/>
                  <w:szCs w:val="24"/>
                  <w:u w:val="single"/>
                  <w:lang w:eastAsia="ru-RU"/>
                </w:rPr>
                <w:t>N 169-ФЗ</w:t>
              </w:r>
            </w:hyperlink>
            <w:r w:rsidRPr="00C36732">
              <w:rPr>
                <w:rFonts w:ascii="Times New Roman" w:eastAsia="Times New Roman" w:hAnsi="Times New Roman" w:cs="Times New Roman"/>
                <w:color w:val="392C69"/>
                <w:sz w:val="24"/>
                <w:szCs w:val="24"/>
                <w:lang w:eastAsia="ru-RU"/>
              </w:rPr>
              <w:t xml:space="preserve">, от 29.12.2025 </w:t>
            </w:r>
            <w:hyperlink r:id="rId26" w:history="1">
              <w:r w:rsidRPr="00C36732">
                <w:rPr>
                  <w:rFonts w:ascii="Times New Roman" w:eastAsia="Times New Roman" w:hAnsi="Times New Roman" w:cs="Times New Roman"/>
                  <w:color w:val="0000FF"/>
                  <w:sz w:val="24"/>
                  <w:szCs w:val="24"/>
                  <w:u w:val="single"/>
                  <w:lang w:eastAsia="ru-RU"/>
                </w:rPr>
                <w:t>N 548-ФЗ</w:t>
              </w:r>
            </w:hyperlink>
            <w:r w:rsidRPr="00C36732">
              <w:rPr>
                <w:rFonts w:ascii="Times New Roman" w:eastAsia="Times New Roman" w:hAnsi="Times New Roman" w:cs="Times New Roman"/>
                <w:color w:val="392C69"/>
                <w:sz w:val="24"/>
                <w:szCs w:val="24"/>
                <w:lang w:eastAsia="ru-RU"/>
              </w:rPr>
              <w:t xml:space="preserve">, от 29.12.2025 </w:t>
            </w:r>
            <w:hyperlink r:id="rId27" w:history="1">
              <w:r w:rsidRPr="00C36732">
                <w:rPr>
                  <w:rFonts w:ascii="Times New Roman" w:eastAsia="Times New Roman" w:hAnsi="Times New Roman" w:cs="Times New Roman"/>
                  <w:color w:val="0000FF"/>
                  <w:sz w:val="24"/>
                  <w:szCs w:val="24"/>
                  <w:u w:val="single"/>
                  <w:lang w:eastAsia="ru-RU"/>
                </w:rPr>
                <w:t>N 567-ФЗ</w:t>
              </w:r>
            </w:hyperlink>
            <w:r w:rsidRPr="00C36732">
              <w:rPr>
                <w:rFonts w:ascii="Times New Roman" w:eastAsia="Times New Roman" w:hAnsi="Times New Roman" w:cs="Times New Roman"/>
                <w:color w:val="392C69"/>
                <w:sz w:val="24"/>
                <w:szCs w:val="24"/>
                <w:lang w:eastAsia="ru-RU"/>
              </w:rPr>
              <w:t xml:space="preserve">, </w:t>
            </w:r>
          </w:p>
          <w:p w:rsidR="00C36732" w:rsidRPr="00C36732" w:rsidRDefault="00C36732" w:rsidP="00C36732">
            <w:pPr>
              <w:jc w:val="cente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от 17.04.2026 </w:t>
            </w:r>
            <w:hyperlink r:id="rId28" w:history="1">
              <w:r w:rsidRPr="00C36732">
                <w:rPr>
                  <w:rFonts w:ascii="Times New Roman" w:eastAsia="Times New Roman" w:hAnsi="Times New Roman" w:cs="Times New Roman"/>
                  <w:color w:val="0000FF"/>
                  <w:sz w:val="24"/>
                  <w:szCs w:val="24"/>
                  <w:u w:val="single"/>
                  <w:lang w:eastAsia="ru-RU"/>
                </w:rPr>
                <w:t>N 101-ФЗ</w:t>
              </w:r>
            </w:hyperlink>
            <w:r w:rsidRPr="00C36732">
              <w:rPr>
                <w:rFonts w:ascii="Times New Roman" w:eastAsia="Times New Roman" w:hAnsi="Times New Roman" w:cs="Times New Roman"/>
                <w:color w:val="392C69"/>
                <w:sz w:val="24"/>
                <w:szCs w:val="24"/>
                <w:lang w:eastAsia="ru-RU"/>
              </w:rPr>
              <w:t xml:space="preserve">, от 26.06.2026 </w:t>
            </w:r>
            <w:hyperlink r:id="rId29" w:history="1">
              <w:r w:rsidRPr="00C36732">
                <w:rPr>
                  <w:rFonts w:ascii="Times New Roman" w:eastAsia="Times New Roman" w:hAnsi="Times New Roman" w:cs="Times New Roman"/>
                  <w:color w:val="0000FF"/>
                  <w:sz w:val="24"/>
                  <w:szCs w:val="24"/>
                  <w:u w:val="single"/>
                  <w:lang w:eastAsia="ru-RU"/>
                </w:rPr>
                <w:t>N 186-ФЗ</w:t>
              </w:r>
            </w:hyperlink>
            <w:r w:rsidRPr="00C36732">
              <w:rPr>
                <w:rFonts w:ascii="Times New Roman" w:eastAsia="Times New Roman" w:hAnsi="Times New Roman" w:cs="Times New Roman"/>
                <w:color w:val="392C69"/>
                <w:sz w:val="24"/>
                <w:szCs w:val="24"/>
                <w:lang w:eastAsia="ru-RU"/>
              </w:rPr>
              <w:t xml:space="preserve">, от 04.08.2026 </w:t>
            </w:r>
            <w:hyperlink r:id="rId30" w:history="1">
              <w:r w:rsidRPr="00C36732">
                <w:rPr>
                  <w:rFonts w:ascii="Times New Roman" w:eastAsia="Times New Roman" w:hAnsi="Times New Roman" w:cs="Times New Roman"/>
                  <w:color w:val="0000FF"/>
                  <w:sz w:val="24"/>
                  <w:szCs w:val="24"/>
                  <w:u w:val="single"/>
                  <w:lang w:eastAsia="ru-RU"/>
                </w:rPr>
                <w:t>N 324-ФЗ</w:t>
              </w:r>
            </w:hyperlink>
            <w:r w:rsidRPr="00C36732">
              <w:rPr>
                <w:rFonts w:ascii="Times New Roman" w:eastAsia="Times New Roman" w:hAnsi="Times New Roman" w:cs="Times New Roman"/>
                <w:color w:val="392C69"/>
                <w:sz w:val="24"/>
                <w:szCs w:val="24"/>
                <w:lang w:eastAsia="ru-RU"/>
              </w:rPr>
              <w:t xml:space="preserve">) </w:t>
            </w:r>
          </w:p>
        </w:tc>
      </w:tr>
    </w:tbl>
    <w:p w:rsidR="00C36732" w:rsidRPr="00C36732" w:rsidRDefault="00C36732" w:rsidP="00C36732">
      <w:pPr>
        <w:jc w:val="center"/>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jc w:val="center"/>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РАЗДЕЛ I. ОСНОВНЫЕ ПОЛОЖЕНИЯ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ind w:firstLine="540"/>
        <w:jc w:val="both"/>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Глава 1. Предмет регулирования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1. Государственный контроль (надзор), муниципальный контроль в Российской Федерации</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Государственный контроль (надзор), муниципальный контроль должны быть направлены на достижение общественно значимых результатов, связанных с </w:t>
      </w:r>
      <w:r w:rsidRPr="00C36732">
        <w:rPr>
          <w:rFonts w:ascii="Times New Roman" w:eastAsia="Times New Roman" w:hAnsi="Times New Roman" w:cs="Times New Roman"/>
          <w:sz w:val="24"/>
          <w:szCs w:val="24"/>
          <w:lang w:eastAsia="ru-RU"/>
        </w:rPr>
        <w:lastRenderedPageBreak/>
        <w:t xml:space="preserve">минимизацией риска причинения вреда (ущерба) охраняемым законом ценностям, вызванного нарушениями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Для целей настоящего Федерального закона к государственному контролю (надзору), муниципальному контролю не относятся: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оперативно-разыскная </w:t>
      </w:r>
      <w:hyperlink r:id="rId31" w:history="1">
        <w:r w:rsidRPr="00C36732">
          <w:rPr>
            <w:rFonts w:ascii="Times New Roman" w:eastAsia="Times New Roman" w:hAnsi="Times New Roman" w:cs="Times New Roman"/>
            <w:color w:val="0000FF"/>
            <w:sz w:val="24"/>
            <w:szCs w:val="24"/>
            <w:u w:val="single"/>
            <w:lang w:eastAsia="ru-RU"/>
          </w:rPr>
          <w:t>деятельность</w:t>
        </w:r>
      </w:hyperlink>
      <w:r w:rsidRPr="00C36732">
        <w:rPr>
          <w:rFonts w:ascii="Times New Roman" w:eastAsia="Times New Roman" w:hAnsi="Times New Roman" w:cs="Times New Roman"/>
          <w:sz w:val="24"/>
          <w:szCs w:val="24"/>
          <w:lang w:eastAsia="ru-RU"/>
        </w:rPr>
        <w:t xml:space="preserve">, </w:t>
      </w:r>
      <w:hyperlink r:id="rId32" w:history="1">
        <w:r w:rsidRPr="00C36732">
          <w:rPr>
            <w:rFonts w:ascii="Times New Roman" w:eastAsia="Times New Roman" w:hAnsi="Times New Roman" w:cs="Times New Roman"/>
            <w:color w:val="0000FF"/>
            <w:sz w:val="24"/>
            <w:szCs w:val="24"/>
            <w:u w:val="single"/>
            <w:lang w:eastAsia="ru-RU"/>
          </w:rPr>
          <w:t>дознание</w:t>
        </w:r>
      </w:hyperlink>
      <w:r w:rsidRPr="00C36732">
        <w:rPr>
          <w:rFonts w:ascii="Times New Roman" w:eastAsia="Times New Roman" w:hAnsi="Times New Roman" w:cs="Times New Roman"/>
          <w:sz w:val="24"/>
          <w:szCs w:val="24"/>
          <w:lang w:eastAsia="ru-RU"/>
        </w:rPr>
        <w:t xml:space="preserve"> и предварительное </w:t>
      </w:r>
      <w:hyperlink r:id="rId33" w:history="1">
        <w:r w:rsidRPr="00C36732">
          <w:rPr>
            <w:rFonts w:ascii="Times New Roman" w:eastAsia="Times New Roman" w:hAnsi="Times New Roman" w:cs="Times New Roman"/>
            <w:color w:val="0000FF"/>
            <w:sz w:val="24"/>
            <w:szCs w:val="24"/>
            <w:u w:val="single"/>
            <w:lang w:eastAsia="ru-RU"/>
          </w:rPr>
          <w:t>следствие</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w:t>
      </w:r>
      <w:hyperlink r:id="rId34" w:history="1">
        <w:r w:rsidRPr="00C36732">
          <w:rPr>
            <w:rFonts w:ascii="Times New Roman" w:eastAsia="Times New Roman" w:hAnsi="Times New Roman" w:cs="Times New Roman"/>
            <w:color w:val="0000FF"/>
            <w:sz w:val="24"/>
            <w:szCs w:val="24"/>
            <w:u w:val="single"/>
            <w:lang w:eastAsia="ru-RU"/>
          </w:rPr>
          <w:t>производство</w:t>
        </w:r>
      </w:hyperlink>
      <w:r w:rsidRPr="00C36732">
        <w:rPr>
          <w:rFonts w:ascii="Times New Roman" w:eastAsia="Times New Roman" w:hAnsi="Times New Roman" w:cs="Times New Roman"/>
          <w:sz w:val="24"/>
          <w:szCs w:val="24"/>
          <w:lang w:eastAsia="ru-RU"/>
        </w:rPr>
        <w:t xml:space="preserve"> и </w:t>
      </w:r>
      <w:hyperlink r:id="rId35" w:history="1">
        <w:r w:rsidRPr="00C36732">
          <w:rPr>
            <w:rFonts w:ascii="Times New Roman" w:eastAsia="Times New Roman" w:hAnsi="Times New Roman" w:cs="Times New Roman"/>
            <w:color w:val="0000FF"/>
            <w:sz w:val="24"/>
            <w:szCs w:val="24"/>
            <w:u w:val="single"/>
            <w:lang w:eastAsia="ru-RU"/>
          </w:rPr>
          <w:t>исполнение</w:t>
        </w:r>
      </w:hyperlink>
      <w:r w:rsidRPr="00C36732">
        <w:rPr>
          <w:rFonts w:ascii="Times New Roman" w:eastAsia="Times New Roman" w:hAnsi="Times New Roman" w:cs="Times New Roman"/>
          <w:sz w:val="24"/>
          <w:szCs w:val="24"/>
          <w:lang w:eastAsia="ru-RU"/>
        </w:rPr>
        <w:t xml:space="preserve"> постановлений по делам об административных правонарушениях;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рассмотрение дел о нарушении </w:t>
      </w:r>
      <w:hyperlink r:id="rId36" w:history="1">
        <w:r w:rsidRPr="00C36732">
          <w:rPr>
            <w:rFonts w:ascii="Times New Roman" w:eastAsia="Times New Roman" w:hAnsi="Times New Roman" w:cs="Times New Roman"/>
            <w:color w:val="0000FF"/>
            <w:sz w:val="24"/>
            <w:szCs w:val="24"/>
            <w:u w:val="single"/>
            <w:lang w:eastAsia="ru-RU"/>
          </w:rPr>
          <w:t>законодательства</w:t>
        </w:r>
      </w:hyperlink>
      <w:r w:rsidRPr="00C36732">
        <w:rPr>
          <w:rFonts w:ascii="Times New Roman" w:eastAsia="Times New Roman" w:hAnsi="Times New Roman" w:cs="Times New Roman"/>
          <w:sz w:val="24"/>
          <w:szCs w:val="24"/>
          <w:lang w:eastAsia="ru-RU"/>
        </w:rPr>
        <w:t xml:space="preserve"> о рекламе;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проверка устранения обстоятельств, послуживших основанием для назначения административного наказания в виде </w:t>
      </w:r>
      <w:hyperlink r:id="rId37" w:history="1">
        <w:r w:rsidRPr="00C36732">
          <w:rPr>
            <w:rFonts w:ascii="Times New Roman" w:eastAsia="Times New Roman" w:hAnsi="Times New Roman" w:cs="Times New Roman"/>
            <w:color w:val="0000FF"/>
            <w:sz w:val="24"/>
            <w:szCs w:val="24"/>
            <w:u w:val="single"/>
            <w:lang w:eastAsia="ru-RU"/>
          </w:rPr>
          <w:t>административного приостановления деятельности</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деятельность органов прокуратуры по осуществлению прокурорского </w:t>
      </w:r>
      <w:hyperlink r:id="rId38" w:history="1">
        <w:r w:rsidRPr="00C36732">
          <w:rPr>
            <w:rFonts w:ascii="Times New Roman" w:eastAsia="Times New Roman" w:hAnsi="Times New Roman" w:cs="Times New Roman"/>
            <w:color w:val="0000FF"/>
            <w:sz w:val="24"/>
            <w:szCs w:val="24"/>
            <w:u w:val="single"/>
            <w:lang w:eastAsia="ru-RU"/>
          </w:rPr>
          <w:t>надзора</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расследование причин возникновения аварий, несчастных </w:t>
      </w:r>
      <w:hyperlink r:id="rId39" w:history="1">
        <w:r w:rsidRPr="00C36732">
          <w:rPr>
            <w:rFonts w:ascii="Times New Roman" w:eastAsia="Times New Roman" w:hAnsi="Times New Roman" w:cs="Times New Roman"/>
            <w:color w:val="0000FF"/>
            <w:sz w:val="24"/>
            <w:szCs w:val="24"/>
            <w:u w:val="single"/>
            <w:lang w:eastAsia="ru-RU"/>
          </w:rPr>
          <w:t>случаев</w:t>
        </w:r>
      </w:hyperlink>
      <w:r w:rsidRPr="00C36732">
        <w:rPr>
          <w:rFonts w:ascii="Times New Roman" w:eastAsia="Times New Roman" w:hAnsi="Times New Roman" w:cs="Times New Roman"/>
          <w:sz w:val="24"/>
          <w:szCs w:val="24"/>
          <w:lang w:eastAsia="ru-RU"/>
        </w:rPr>
        <w:t xml:space="preserve"> на производстве, профессиональных заболеваний, инфекционных и массовых неинфекционных </w:t>
      </w:r>
      <w:hyperlink r:id="rId40" w:history="1">
        <w:r w:rsidRPr="00C36732">
          <w:rPr>
            <w:rFonts w:ascii="Times New Roman" w:eastAsia="Times New Roman" w:hAnsi="Times New Roman" w:cs="Times New Roman"/>
            <w:color w:val="0000FF"/>
            <w:sz w:val="24"/>
            <w:szCs w:val="24"/>
            <w:u w:val="single"/>
            <w:lang w:eastAsia="ru-RU"/>
          </w:rPr>
          <w:t>заболеваний</w:t>
        </w:r>
      </w:hyperlink>
      <w:r w:rsidRPr="00C36732">
        <w:rPr>
          <w:rFonts w:ascii="Times New Roman" w:eastAsia="Times New Roman" w:hAnsi="Times New Roman" w:cs="Times New Roman"/>
          <w:sz w:val="24"/>
          <w:szCs w:val="24"/>
          <w:lang w:eastAsia="ru-RU"/>
        </w:rPr>
        <w:t xml:space="preserve"> (отравлений, поражений) людей, животных и растений, причинения </w:t>
      </w:r>
      <w:hyperlink r:id="rId41" w:history="1">
        <w:r w:rsidRPr="00C36732">
          <w:rPr>
            <w:rFonts w:ascii="Times New Roman" w:eastAsia="Times New Roman" w:hAnsi="Times New Roman" w:cs="Times New Roman"/>
            <w:color w:val="0000FF"/>
            <w:sz w:val="24"/>
            <w:szCs w:val="24"/>
            <w:u w:val="single"/>
            <w:lang w:eastAsia="ru-RU"/>
          </w:rPr>
          <w:t>вреда</w:t>
        </w:r>
      </w:hyperlink>
      <w:r w:rsidRPr="00C36732">
        <w:rPr>
          <w:rFonts w:ascii="Times New Roman" w:eastAsia="Times New Roman" w:hAnsi="Times New Roman" w:cs="Times New Roman"/>
          <w:sz w:val="24"/>
          <w:szCs w:val="24"/>
          <w:lang w:eastAsia="ru-RU"/>
        </w:rPr>
        <w:t xml:space="preserve"> (ущерба) окружающей среде, имуществу граждан и организаций, государственному и муниципальному имуществу;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деятельность органов </w:t>
      </w:r>
      <w:hyperlink r:id="rId42" w:history="1">
        <w:r w:rsidRPr="00C36732">
          <w:rPr>
            <w:rFonts w:ascii="Times New Roman" w:eastAsia="Times New Roman" w:hAnsi="Times New Roman" w:cs="Times New Roman"/>
            <w:color w:val="0000FF"/>
            <w:sz w:val="24"/>
            <w:szCs w:val="24"/>
            <w:u w:val="single"/>
            <w:lang w:eastAsia="ru-RU"/>
          </w:rPr>
          <w:t>внешней разведки</w:t>
        </w:r>
      </w:hyperlink>
      <w:r w:rsidRPr="00C36732">
        <w:rPr>
          <w:rFonts w:ascii="Times New Roman" w:eastAsia="Times New Roman" w:hAnsi="Times New Roman" w:cs="Times New Roman"/>
          <w:sz w:val="24"/>
          <w:szCs w:val="24"/>
          <w:lang w:eastAsia="ru-RU"/>
        </w:rPr>
        <w:t xml:space="preserve">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деятельность органов </w:t>
      </w:r>
      <w:hyperlink r:id="rId43" w:history="1">
        <w:r w:rsidRPr="00C36732">
          <w:rPr>
            <w:rFonts w:ascii="Times New Roman" w:eastAsia="Times New Roman" w:hAnsi="Times New Roman" w:cs="Times New Roman"/>
            <w:color w:val="0000FF"/>
            <w:sz w:val="24"/>
            <w:szCs w:val="24"/>
            <w:u w:val="single"/>
            <w:lang w:eastAsia="ru-RU"/>
          </w:rPr>
          <w:t>государственной охраны</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деятельность органов </w:t>
      </w:r>
      <w:hyperlink r:id="rId44" w:history="1">
        <w:r w:rsidRPr="00C36732">
          <w:rPr>
            <w:rFonts w:ascii="Times New Roman" w:eastAsia="Times New Roman" w:hAnsi="Times New Roman" w:cs="Times New Roman"/>
            <w:color w:val="0000FF"/>
            <w:sz w:val="24"/>
            <w:szCs w:val="24"/>
            <w:u w:val="single"/>
            <w:lang w:eastAsia="ru-RU"/>
          </w:rPr>
          <w:t>федеральной службы безопасности</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12) деятельность федерального органа исполнительной власти в сфере мобилизационной подготовки и мобилизации в Российской Федерации.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12 введен Федеральным </w:t>
      </w:r>
      <w:hyperlink r:id="rId45"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Муниципальный контроль осуществляется в рамках полномочий органов местного самоуправления по решению вопросов местного значения.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3" w:history="1">
        <w:r w:rsidRPr="00C36732">
          <w:rPr>
            <w:rFonts w:ascii="Times New Roman" w:eastAsia="Times New Roman" w:hAnsi="Times New Roman" w:cs="Times New Roman"/>
            <w:color w:val="0000FF"/>
            <w:sz w:val="24"/>
            <w:szCs w:val="24"/>
            <w:u w:val="single"/>
            <w:lang w:eastAsia="ru-RU"/>
          </w:rPr>
          <w:t>частью 8</w:t>
        </w:r>
      </w:hyperlink>
      <w:r w:rsidRPr="00C36732">
        <w:rPr>
          <w:rFonts w:ascii="Times New Roman" w:eastAsia="Times New Roman" w:hAnsi="Times New Roman" w:cs="Times New Roman"/>
          <w:sz w:val="24"/>
          <w:szCs w:val="24"/>
          <w:lang w:eastAsia="ru-RU"/>
        </w:rPr>
        <w:t xml:space="preserve"> настоящей статьи.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 w:name="p53"/>
      <w:bookmarkEnd w:id="1"/>
      <w:r w:rsidRPr="00C36732">
        <w:rPr>
          <w:rFonts w:ascii="Times New Roman" w:eastAsia="Times New Roman" w:hAnsi="Times New Roman" w:cs="Times New Roman"/>
          <w:sz w:val="24"/>
          <w:szCs w:val="24"/>
          <w:lang w:eastAsia="ru-RU"/>
        </w:rPr>
        <w:t xml:space="preserve">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2. Сфера применения настоящего Федерального закона</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Настоящий Федеральный закон применяется в отношении лицензирования, осуществляемого в соответствии с Федеральным </w:t>
      </w:r>
      <w:hyperlink r:id="rId46"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4 мая 2011 года N 99-ФЗ "О лицензировании отдельных видов деятельности", в следующей части: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проведение внеплановых контрольных (надзорных) мероприятий в отношении лицензиатов в порядке и случаях, предусмотренных </w:t>
      </w:r>
      <w:hyperlink w:anchor="p979" w:history="1">
        <w:r w:rsidRPr="00C36732">
          <w:rPr>
            <w:rFonts w:ascii="Times New Roman" w:eastAsia="Times New Roman" w:hAnsi="Times New Roman" w:cs="Times New Roman"/>
            <w:color w:val="0000FF"/>
            <w:sz w:val="24"/>
            <w:szCs w:val="24"/>
            <w:u w:val="single"/>
            <w:lang w:eastAsia="ru-RU"/>
          </w:rPr>
          <w:t>главами 12</w:t>
        </w:r>
      </w:hyperlink>
      <w:r w:rsidRPr="00C36732">
        <w:rPr>
          <w:rFonts w:ascii="Times New Roman" w:eastAsia="Times New Roman" w:hAnsi="Times New Roman" w:cs="Times New Roman"/>
          <w:sz w:val="24"/>
          <w:szCs w:val="24"/>
          <w:lang w:eastAsia="ru-RU"/>
        </w:rPr>
        <w:t xml:space="preserve"> и </w:t>
      </w:r>
      <w:hyperlink w:anchor="p1143" w:history="1">
        <w:r w:rsidRPr="00C36732">
          <w:rPr>
            <w:rFonts w:ascii="Times New Roman" w:eastAsia="Times New Roman" w:hAnsi="Times New Roman" w:cs="Times New Roman"/>
            <w:color w:val="0000FF"/>
            <w:sz w:val="24"/>
            <w:szCs w:val="24"/>
            <w:u w:val="single"/>
            <w:lang w:eastAsia="ru-RU"/>
          </w:rPr>
          <w:t>13</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проведение профилактических мероприятий в отношении лицензиатов.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(п. 3 введен Федеральным </w:t>
      </w:r>
      <w:hyperlink r:id="rId47"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Положения настоящего Федерального закона не применяются к организации и осуществлению: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Федеральных законов от 11.06.2021 </w:t>
      </w:r>
      <w:hyperlink r:id="rId48" w:history="1">
        <w:r w:rsidRPr="00C36732">
          <w:rPr>
            <w:rFonts w:ascii="Times New Roman" w:eastAsia="Times New Roman" w:hAnsi="Times New Roman" w:cs="Times New Roman"/>
            <w:color w:val="0000FF"/>
            <w:sz w:val="24"/>
            <w:szCs w:val="24"/>
            <w:u w:val="single"/>
            <w:lang w:eastAsia="ru-RU"/>
          </w:rPr>
          <w:t>N 170-ФЗ</w:t>
        </w:r>
      </w:hyperlink>
      <w:r w:rsidRPr="00C36732">
        <w:rPr>
          <w:rFonts w:ascii="Times New Roman" w:eastAsia="Times New Roman" w:hAnsi="Times New Roman" w:cs="Times New Roman"/>
          <w:sz w:val="24"/>
          <w:szCs w:val="24"/>
          <w:lang w:eastAsia="ru-RU"/>
        </w:rPr>
        <w:t xml:space="preserve">, от 03.04.2023 </w:t>
      </w:r>
      <w:hyperlink r:id="rId49" w:history="1">
        <w:r w:rsidRPr="00C36732">
          <w:rPr>
            <w:rFonts w:ascii="Times New Roman" w:eastAsia="Times New Roman" w:hAnsi="Times New Roman" w:cs="Times New Roman"/>
            <w:color w:val="0000FF"/>
            <w:sz w:val="24"/>
            <w:szCs w:val="24"/>
            <w:u w:val="single"/>
            <w:lang w:eastAsia="ru-RU"/>
          </w:rPr>
          <w:t>N 100-ФЗ</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государственного </w:t>
      </w:r>
      <w:hyperlink r:id="rId50" w:history="1">
        <w:r w:rsidRPr="00C36732">
          <w:rPr>
            <w:rFonts w:ascii="Times New Roman" w:eastAsia="Times New Roman" w:hAnsi="Times New Roman" w:cs="Times New Roman"/>
            <w:color w:val="0000FF"/>
            <w:sz w:val="24"/>
            <w:szCs w:val="24"/>
            <w:u w:val="single"/>
            <w:lang w:eastAsia="ru-RU"/>
          </w:rPr>
          <w:t>контроля</w:t>
        </w:r>
      </w:hyperlink>
      <w:r w:rsidRPr="00C36732">
        <w:rPr>
          <w:rFonts w:ascii="Times New Roman" w:eastAsia="Times New Roman" w:hAnsi="Times New Roman" w:cs="Times New Roman"/>
          <w:sz w:val="24"/>
          <w:szCs w:val="24"/>
          <w:lang w:eastAsia="ru-RU"/>
        </w:rP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51" w:history="1">
        <w:r w:rsidRPr="00C36732">
          <w:rPr>
            <w:rFonts w:ascii="Times New Roman" w:eastAsia="Times New Roman" w:hAnsi="Times New Roman" w:cs="Times New Roman"/>
            <w:color w:val="0000FF"/>
            <w:sz w:val="24"/>
            <w:szCs w:val="24"/>
            <w:u w:val="single"/>
            <w:lang w:eastAsia="ru-RU"/>
          </w:rPr>
          <w:t>контроля</w:t>
        </w:r>
      </w:hyperlink>
      <w:r w:rsidRPr="00C36732">
        <w:rPr>
          <w:rFonts w:ascii="Times New Roman" w:eastAsia="Times New Roman" w:hAnsi="Times New Roman" w:cs="Times New Roman"/>
          <w:sz w:val="24"/>
          <w:szCs w:val="24"/>
          <w:lang w:eastAsia="ru-RU"/>
        </w:rPr>
        <w:t xml:space="preserve"> за обеспечением противодействия иностранным техническим разведкам и технической защиты информации; государственного </w:t>
      </w:r>
      <w:hyperlink r:id="rId52" w:history="1">
        <w:r w:rsidRPr="00C36732">
          <w:rPr>
            <w:rFonts w:ascii="Times New Roman" w:eastAsia="Times New Roman" w:hAnsi="Times New Roman" w:cs="Times New Roman"/>
            <w:color w:val="0000FF"/>
            <w:sz w:val="24"/>
            <w:szCs w:val="24"/>
            <w:u w:val="single"/>
            <w:lang w:eastAsia="ru-RU"/>
          </w:rPr>
          <w:t>контроля</w:t>
        </w:r>
      </w:hyperlink>
      <w:r w:rsidRPr="00C36732">
        <w:rPr>
          <w:rFonts w:ascii="Times New Roman" w:eastAsia="Times New Roman" w:hAnsi="Times New Roman" w:cs="Times New Roman"/>
          <w:sz w:val="24"/>
          <w:szCs w:val="24"/>
          <w:lang w:eastAsia="ru-RU"/>
        </w:rP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53" w:history="1">
        <w:r w:rsidRPr="00C36732">
          <w:rPr>
            <w:rFonts w:ascii="Times New Roman" w:eastAsia="Times New Roman" w:hAnsi="Times New Roman" w:cs="Times New Roman"/>
            <w:color w:val="0000FF"/>
            <w:sz w:val="24"/>
            <w:szCs w:val="24"/>
            <w:u w:val="single"/>
            <w:lang w:eastAsia="ru-RU"/>
          </w:rPr>
          <w:t>контроля</w:t>
        </w:r>
      </w:hyperlink>
      <w:r w:rsidRPr="00C36732">
        <w:rPr>
          <w:rFonts w:ascii="Times New Roman" w:eastAsia="Times New Roman" w:hAnsi="Times New Roman" w:cs="Times New Roman"/>
          <w:sz w:val="24"/>
          <w:szCs w:val="24"/>
          <w:lang w:eastAsia="ru-RU"/>
        </w:rPr>
        <w:t xml:space="preserve"> за деятельностью по разработке и производству средств защиты конфиденциальной информации; лицензионного </w:t>
      </w:r>
      <w:hyperlink r:id="rId54" w:history="1">
        <w:r w:rsidRPr="00C36732">
          <w:rPr>
            <w:rFonts w:ascii="Times New Roman" w:eastAsia="Times New Roman" w:hAnsi="Times New Roman" w:cs="Times New Roman"/>
            <w:color w:val="0000FF"/>
            <w:sz w:val="24"/>
            <w:szCs w:val="24"/>
            <w:u w:val="single"/>
            <w:lang w:eastAsia="ru-RU"/>
          </w:rPr>
          <w:t>контроля</w:t>
        </w:r>
      </w:hyperlink>
      <w:r w:rsidRPr="00C36732">
        <w:rPr>
          <w:rFonts w:ascii="Times New Roman" w:eastAsia="Times New Roman" w:hAnsi="Times New Roman" w:cs="Times New Roman"/>
          <w:sz w:val="24"/>
          <w:szCs w:val="24"/>
          <w:lang w:eastAsia="ru-RU"/>
        </w:rPr>
        <w:t xml:space="preserve"> за деятельностью по технической защите конфиденциальной информации;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2 в ред. Федерального </w:t>
      </w:r>
      <w:hyperlink r:id="rId55"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государственного портового </w:t>
      </w:r>
      <w:hyperlink r:id="rId56" w:history="1">
        <w:r w:rsidRPr="00C36732">
          <w:rPr>
            <w:rFonts w:ascii="Times New Roman" w:eastAsia="Times New Roman" w:hAnsi="Times New Roman" w:cs="Times New Roman"/>
            <w:color w:val="0000FF"/>
            <w:sz w:val="24"/>
            <w:szCs w:val="24"/>
            <w:u w:val="single"/>
            <w:lang w:eastAsia="ru-RU"/>
          </w:rPr>
          <w:t>контроля</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w:t>
      </w:r>
      <w:hyperlink r:id="rId57" w:history="1">
        <w:r w:rsidRPr="00C36732">
          <w:rPr>
            <w:rFonts w:ascii="Times New Roman" w:eastAsia="Times New Roman" w:hAnsi="Times New Roman" w:cs="Times New Roman"/>
            <w:color w:val="0000FF"/>
            <w:sz w:val="24"/>
            <w:szCs w:val="24"/>
            <w:u w:val="single"/>
            <w:lang w:eastAsia="ru-RU"/>
          </w:rPr>
          <w:t>контроля</w:t>
        </w:r>
      </w:hyperlink>
      <w:r w:rsidRPr="00C36732">
        <w:rPr>
          <w:rFonts w:ascii="Times New Roman" w:eastAsia="Times New Roman" w:hAnsi="Times New Roman" w:cs="Times New Roman"/>
          <w:sz w:val="24"/>
          <w:szCs w:val="24"/>
          <w:lang w:eastAsia="ru-RU"/>
        </w:rPr>
        <w:t xml:space="preserve">, непосредственно связанного с обеспечением обороны, государственного контроля за деятельностью в области военно-технического сотрудничества;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надзора за соблюдением участниками дорожного движения требований законодательства Российской Федерации о безопасности дорожного движения;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федерального государственного </w:t>
      </w:r>
      <w:hyperlink r:id="rId58" w:history="1">
        <w:r w:rsidRPr="00C36732">
          <w:rPr>
            <w:rFonts w:ascii="Times New Roman" w:eastAsia="Times New Roman" w:hAnsi="Times New Roman" w:cs="Times New Roman"/>
            <w:color w:val="0000FF"/>
            <w:sz w:val="24"/>
            <w:szCs w:val="24"/>
            <w:u w:val="single"/>
            <w:lang w:eastAsia="ru-RU"/>
          </w:rPr>
          <w:t>надзора</w:t>
        </w:r>
      </w:hyperlink>
      <w:r w:rsidRPr="00C36732">
        <w:rPr>
          <w:rFonts w:ascii="Times New Roman" w:eastAsia="Times New Roman" w:hAnsi="Times New Roman" w:cs="Times New Roman"/>
          <w:sz w:val="24"/>
          <w:szCs w:val="24"/>
          <w:lang w:eastAsia="ru-RU"/>
        </w:rPr>
        <w:t xml:space="preserve"> за маломерными судами;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6 в ред. Федерального </w:t>
      </w:r>
      <w:hyperlink r:id="rId59"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24.06.2025 N 169-ФЗ)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w:t>
      </w:r>
      <w:hyperlink r:id="rId60" w:history="1">
        <w:r w:rsidRPr="00C36732">
          <w:rPr>
            <w:rFonts w:ascii="Times New Roman" w:eastAsia="Times New Roman" w:hAnsi="Times New Roman" w:cs="Times New Roman"/>
            <w:color w:val="0000FF"/>
            <w:sz w:val="24"/>
            <w:szCs w:val="24"/>
            <w:u w:val="single"/>
            <w:lang w:eastAsia="ru-RU"/>
          </w:rPr>
          <w:t>контроля</w:t>
        </w:r>
      </w:hyperlink>
      <w:r w:rsidRPr="00C36732">
        <w:rPr>
          <w:rFonts w:ascii="Times New Roman" w:eastAsia="Times New Roman" w:hAnsi="Times New Roman" w:cs="Times New Roman"/>
          <w:sz w:val="24"/>
          <w:szCs w:val="24"/>
          <w:lang w:eastAsia="ru-RU"/>
        </w:rPr>
        <w:t xml:space="preserve"> за оборотом наркотических средств, психотропных веществ и их прекурсоров;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государственного финансового </w:t>
      </w:r>
      <w:hyperlink r:id="rId61" w:history="1">
        <w:r w:rsidRPr="00C36732">
          <w:rPr>
            <w:rFonts w:ascii="Times New Roman" w:eastAsia="Times New Roman" w:hAnsi="Times New Roman" w:cs="Times New Roman"/>
            <w:color w:val="0000FF"/>
            <w:sz w:val="24"/>
            <w:szCs w:val="24"/>
            <w:u w:val="single"/>
            <w:lang w:eastAsia="ru-RU"/>
          </w:rPr>
          <w:t>контроля</w:t>
        </w:r>
      </w:hyperlink>
      <w:r w:rsidRPr="00C36732">
        <w:rPr>
          <w:rFonts w:ascii="Times New Roman" w:eastAsia="Times New Roman" w:hAnsi="Times New Roman" w:cs="Times New Roman"/>
          <w:sz w:val="24"/>
          <w:szCs w:val="24"/>
          <w:lang w:eastAsia="ru-RU"/>
        </w:rPr>
        <w:t xml:space="preserve"> и муниципального финансового контроля, контроля за использованием средств государственными корпорациями;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w:t>
      </w:r>
      <w:hyperlink r:id="rId62" w:history="1">
        <w:r w:rsidRPr="00C36732">
          <w:rPr>
            <w:rFonts w:ascii="Times New Roman" w:eastAsia="Times New Roman" w:hAnsi="Times New Roman" w:cs="Times New Roman"/>
            <w:color w:val="0000FF"/>
            <w:sz w:val="24"/>
            <w:szCs w:val="24"/>
            <w:u w:val="single"/>
            <w:lang w:eastAsia="ru-RU"/>
          </w:rPr>
          <w:t>контроля</w:t>
        </w:r>
      </w:hyperlink>
      <w:r w:rsidRPr="00C36732">
        <w:rPr>
          <w:rFonts w:ascii="Times New Roman" w:eastAsia="Times New Roman" w:hAnsi="Times New Roman" w:cs="Times New Roman"/>
          <w:sz w:val="24"/>
          <w:szCs w:val="24"/>
          <w:lang w:eastAsia="ru-RU"/>
        </w:rP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63" w:history="1">
        <w:r w:rsidRPr="00C36732">
          <w:rPr>
            <w:rFonts w:ascii="Times New Roman" w:eastAsia="Times New Roman" w:hAnsi="Times New Roman" w:cs="Times New Roman"/>
            <w:color w:val="0000FF"/>
            <w:sz w:val="24"/>
            <w:szCs w:val="24"/>
            <w:u w:val="single"/>
            <w:lang w:eastAsia="ru-RU"/>
          </w:rPr>
          <w:t>надзора</w:t>
        </w:r>
      </w:hyperlink>
      <w:r w:rsidRPr="00C36732">
        <w:rPr>
          <w:rFonts w:ascii="Times New Roman" w:eastAsia="Times New Roman" w:hAnsi="Times New Roman" w:cs="Times New Roman"/>
          <w:sz w:val="24"/>
          <w:szCs w:val="24"/>
          <w:lang w:eastAsia="ru-RU"/>
        </w:rPr>
        <w:t xml:space="preserve"> в национальной платежной системе;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64"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02.07.2021 N 359-ФЗ)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65" w:history="1">
        <w:r w:rsidRPr="00C36732">
          <w:rPr>
            <w:rFonts w:ascii="Times New Roman" w:eastAsia="Times New Roman" w:hAnsi="Times New Roman" w:cs="Times New Roman"/>
            <w:color w:val="0000FF"/>
            <w:sz w:val="24"/>
            <w:szCs w:val="24"/>
            <w:u w:val="single"/>
            <w:lang w:eastAsia="ru-RU"/>
          </w:rPr>
          <w:t>информации</w:t>
        </w:r>
      </w:hyperlink>
      <w:r w:rsidRPr="00C36732">
        <w:rPr>
          <w:rFonts w:ascii="Times New Roman" w:eastAsia="Times New Roman" w:hAnsi="Times New Roman" w:cs="Times New Roman"/>
          <w:sz w:val="24"/>
          <w:szCs w:val="24"/>
          <w:lang w:eastAsia="ru-RU"/>
        </w:rPr>
        <w:t xml:space="preserve"> и манипулированию рынком;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w:t>
      </w:r>
      <w:r w:rsidRPr="00C36732">
        <w:rPr>
          <w:rFonts w:ascii="Times New Roman" w:eastAsia="Times New Roman" w:hAnsi="Times New Roman" w:cs="Times New Roman"/>
          <w:sz w:val="24"/>
          <w:szCs w:val="24"/>
          <w:lang w:eastAsia="ru-RU"/>
        </w:rPr>
        <w:lastRenderedPageBreak/>
        <w:t xml:space="preserve">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12 в ред. Федерального </w:t>
      </w:r>
      <w:hyperlink r:id="rId66"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14) утратил силу. - Федеральный </w:t>
      </w:r>
      <w:hyperlink r:id="rId67" w:history="1">
        <w:r w:rsidRPr="00C36732">
          <w:rPr>
            <w:rFonts w:ascii="Times New Roman" w:eastAsia="Times New Roman" w:hAnsi="Times New Roman" w:cs="Times New Roman"/>
            <w:color w:val="0000FF"/>
            <w:sz w:val="24"/>
            <w:szCs w:val="24"/>
            <w:u w:val="single"/>
            <w:lang w:eastAsia="ru-RU"/>
          </w:rPr>
          <w:t>закон</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15) </w:t>
      </w:r>
      <w:hyperlink r:id="rId68" w:history="1">
        <w:r w:rsidRPr="00C36732">
          <w:rPr>
            <w:rFonts w:ascii="Times New Roman" w:eastAsia="Times New Roman" w:hAnsi="Times New Roman" w:cs="Times New Roman"/>
            <w:color w:val="0000FF"/>
            <w:sz w:val="24"/>
            <w:szCs w:val="24"/>
            <w:u w:val="single"/>
            <w:lang w:eastAsia="ru-RU"/>
          </w:rPr>
          <w:t>контроля</w:t>
        </w:r>
      </w:hyperlink>
      <w:r w:rsidRPr="00C36732">
        <w:rPr>
          <w:rFonts w:ascii="Times New Roman" w:eastAsia="Times New Roman" w:hAnsi="Times New Roman" w:cs="Times New Roman"/>
          <w:sz w:val="24"/>
          <w:szCs w:val="24"/>
          <w:lang w:eastAsia="ru-RU"/>
        </w:rP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16) </w:t>
      </w:r>
      <w:hyperlink r:id="rId69" w:history="1">
        <w:r w:rsidRPr="00C36732">
          <w:rPr>
            <w:rFonts w:ascii="Times New Roman" w:eastAsia="Times New Roman" w:hAnsi="Times New Roman" w:cs="Times New Roman"/>
            <w:color w:val="0000FF"/>
            <w:sz w:val="24"/>
            <w:szCs w:val="24"/>
            <w:u w:val="single"/>
            <w:lang w:eastAsia="ru-RU"/>
          </w:rPr>
          <w:t>контроля</w:t>
        </w:r>
      </w:hyperlink>
      <w:r w:rsidRPr="00C36732">
        <w:rPr>
          <w:rFonts w:ascii="Times New Roman" w:eastAsia="Times New Roman" w:hAnsi="Times New Roman" w:cs="Times New Roman"/>
          <w:sz w:val="24"/>
          <w:szCs w:val="24"/>
          <w:lang w:eastAsia="ru-RU"/>
        </w:rPr>
        <w:t xml:space="preserve"> за соблюдением законодательства о государственном оборонном заказе;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17) </w:t>
      </w:r>
      <w:hyperlink r:id="rId70" w:history="1">
        <w:r w:rsidRPr="00C36732">
          <w:rPr>
            <w:rFonts w:ascii="Times New Roman" w:eastAsia="Times New Roman" w:hAnsi="Times New Roman" w:cs="Times New Roman"/>
            <w:color w:val="0000FF"/>
            <w:sz w:val="24"/>
            <w:szCs w:val="24"/>
            <w:u w:val="single"/>
            <w:lang w:eastAsia="ru-RU"/>
          </w:rPr>
          <w:t>контроля</w:t>
        </w:r>
      </w:hyperlink>
      <w:r w:rsidRPr="00C36732">
        <w:rPr>
          <w:rFonts w:ascii="Times New Roman" w:eastAsia="Times New Roman" w:hAnsi="Times New Roman" w:cs="Times New Roman"/>
          <w:sz w:val="24"/>
          <w:szCs w:val="24"/>
          <w:lang w:eastAsia="ru-RU"/>
        </w:rP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18) лесной </w:t>
      </w:r>
      <w:hyperlink r:id="rId71" w:history="1">
        <w:r w:rsidRPr="00C36732">
          <w:rPr>
            <w:rFonts w:ascii="Times New Roman" w:eastAsia="Times New Roman" w:hAnsi="Times New Roman" w:cs="Times New Roman"/>
            <w:color w:val="0000FF"/>
            <w:sz w:val="24"/>
            <w:szCs w:val="24"/>
            <w:u w:val="single"/>
            <w:lang w:eastAsia="ru-RU"/>
          </w:rPr>
          <w:t>охраны</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18 в ред. Федерального </w:t>
      </w:r>
      <w:hyperlink r:id="rId72"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2" w:name="p91"/>
      <w:bookmarkEnd w:id="2"/>
      <w:r w:rsidRPr="00C36732">
        <w:rPr>
          <w:rFonts w:ascii="Times New Roman" w:eastAsia="Times New Roman" w:hAnsi="Times New Roman" w:cs="Times New Roman"/>
          <w:sz w:val="24"/>
          <w:szCs w:val="24"/>
          <w:lang w:eastAsia="ru-RU"/>
        </w:rPr>
        <w:t xml:space="preserve">5. Положения настоящего Федерального закона не применяются к организации и осуществлению следующих видов государственного контроля (надзора):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налоговый </w:t>
      </w:r>
      <w:hyperlink r:id="rId73" w:history="1">
        <w:r w:rsidRPr="00C36732">
          <w:rPr>
            <w:rFonts w:ascii="Times New Roman" w:eastAsia="Times New Roman" w:hAnsi="Times New Roman" w:cs="Times New Roman"/>
            <w:color w:val="0000FF"/>
            <w:sz w:val="24"/>
            <w:szCs w:val="24"/>
            <w:u w:val="single"/>
            <w:lang w:eastAsia="ru-RU"/>
          </w:rPr>
          <w:t>контроль</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валютный </w:t>
      </w:r>
      <w:hyperlink r:id="rId74" w:history="1">
        <w:r w:rsidRPr="00C36732">
          <w:rPr>
            <w:rFonts w:ascii="Times New Roman" w:eastAsia="Times New Roman" w:hAnsi="Times New Roman" w:cs="Times New Roman"/>
            <w:color w:val="0000FF"/>
            <w:sz w:val="24"/>
            <w:szCs w:val="24"/>
            <w:u w:val="single"/>
            <w:lang w:eastAsia="ru-RU"/>
          </w:rPr>
          <w:t>контроль</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таможенный </w:t>
      </w:r>
      <w:hyperlink r:id="rId75" w:history="1">
        <w:r w:rsidRPr="00C36732">
          <w:rPr>
            <w:rFonts w:ascii="Times New Roman" w:eastAsia="Times New Roman" w:hAnsi="Times New Roman" w:cs="Times New Roman"/>
            <w:color w:val="0000FF"/>
            <w:sz w:val="24"/>
            <w:szCs w:val="24"/>
            <w:u w:val="single"/>
            <w:lang w:eastAsia="ru-RU"/>
          </w:rPr>
          <w:t>контроль</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w:t>
      </w:r>
      <w:hyperlink r:id="rId76" w:history="1">
        <w:r w:rsidRPr="00C36732">
          <w:rPr>
            <w:rFonts w:ascii="Times New Roman" w:eastAsia="Times New Roman" w:hAnsi="Times New Roman" w:cs="Times New Roman"/>
            <w:color w:val="0000FF"/>
            <w:sz w:val="24"/>
            <w:szCs w:val="24"/>
            <w:u w:val="single"/>
            <w:lang w:eastAsia="ru-RU"/>
          </w:rPr>
          <w:t>контроль</w:t>
        </w:r>
      </w:hyperlink>
      <w:r w:rsidRPr="00C36732">
        <w:rPr>
          <w:rFonts w:ascii="Times New Roman" w:eastAsia="Times New Roman" w:hAnsi="Times New Roman" w:cs="Times New Roman"/>
          <w:sz w:val="24"/>
          <w:szCs w:val="24"/>
          <w:lang w:eastAsia="ru-RU"/>
        </w:rP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77"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522-ФЗ)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контроль за соблюдением </w:t>
      </w:r>
      <w:hyperlink r:id="rId78" w:history="1">
        <w:r w:rsidRPr="00C36732">
          <w:rPr>
            <w:rFonts w:ascii="Times New Roman" w:eastAsia="Times New Roman" w:hAnsi="Times New Roman" w:cs="Times New Roman"/>
            <w:color w:val="0000FF"/>
            <w:sz w:val="24"/>
            <w:szCs w:val="24"/>
            <w:u w:val="single"/>
            <w:lang w:eastAsia="ru-RU"/>
          </w:rPr>
          <w:t>требований</w:t>
        </w:r>
      </w:hyperlink>
      <w:r w:rsidRPr="00C36732">
        <w:rPr>
          <w:rFonts w:ascii="Times New Roman" w:eastAsia="Times New Roman" w:hAnsi="Times New Roman" w:cs="Times New Roman"/>
          <w:sz w:val="24"/>
          <w:szCs w:val="24"/>
          <w:lang w:eastAsia="ru-RU"/>
        </w:rPr>
        <w:t xml:space="preserve"> к антитеррористической защищенности объектов (территорий);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федеральный государственный </w:t>
      </w:r>
      <w:hyperlink r:id="rId79" w:history="1">
        <w:r w:rsidRPr="00C36732">
          <w:rPr>
            <w:rFonts w:ascii="Times New Roman" w:eastAsia="Times New Roman" w:hAnsi="Times New Roman" w:cs="Times New Roman"/>
            <w:color w:val="0000FF"/>
            <w:sz w:val="24"/>
            <w:szCs w:val="24"/>
            <w:u w:val="single"/>
            <w:lang w:eastAsia="ru-RU"/>
          </w:rPr>
          <w:t>контроль</w:t>
        </w:r>
      </w:hyperlink>
      <w:r w:rsidRPr="00C36732">
        <w:rPr>
          <w:rFonts w:ascii="Times New Roman" w:eastAsia="Times New Roman" w:hAnsi="Times New Roman" w:cs="Times New Roman"/>
          <w:sz w:val="24"/>
          <w:szCs w:val="24"/>
          <w:lang w:eastAsia="ru-RU"/>
        </w:rP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6 в ред. Федерального </w:t>
      </w:r>
      <w:hyperlink r:id="rId80"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федеральный государственный </w:t>
      </w:r>
      <w:hyperlink r:id="rId81" w:history="1">
        <w:r w:rsidRPr="00C36732">
          <w:rPr>
            <w:rFonts w:ascii="Times New Roman" w:eastAsia="Times New Roman" w:hAnsi="Times New Roman" w:cs="Times New Roman"/>
            <w:color w:val="0000FF"/>
            <w:sz w:val="24"/>
            <w:szCs w:val="24"/>
            <w:u w:val="single"/>
            <w:lang w:eastAsia="ru-RU"/>
          </w:rPr>
          <w:t>контроль (надзор)</w:t>
        </w:r>
      </w:hyperlink>
      <w:r w:rsidRPr="00C36732">
        <w:rPr>
          <w:rFonts w:ascii="Times New Roman" w:eastAsia="Times New Roman" w:hAnsi="Times New Roman" w:cs="Times New Roman"/>
          <w:sz w:val="24"/>
          <w:szCs w:val="24"/>
          <w:lang w:eastAsia="ru-RU"/>
        </w:rPr>
        <w:t xml:space="preserve"> за соблюдением законодательства Российской Федерации в области частной детективной деятельности;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8) федеральный государственный </w:t>
      </w:r>
      <w:hyperlink r:id="rId82" w:history="1">
        <w:r w:rsidRPr="00C36732">
          <w:rPr>
            <w:rFonts w:ascii="Times New Roman" w:eastAsia="Times New Roman" w:hAnsi="Times New Roman" w:cs="Times New Roman"/>
            <w:color w:val="0000FF"/>
            <w:sz w:val="24"/>
            <w:szCs w:val="24"/>
            <w:u w:val="single"/>
            <w:lang w:eastAsia="ru-RU"/>
          </w:rPr>
          <w:t>контроль (надзор)</w:t>
        </w:r>
      </w:hyperlink>
      <w:r w:rsidRPr="00C36732">
        <w:rPr>
          <w:rFonts w:ascii="Times New Roman" w:eastAsia="Times New Roman" w:hAnsi="Times New Roman" w:cs="Times New Roman"/>
          <w:sz w:val="24"/>
          <w:szCs w:val="24"/>
          <w:lang w:eastAsia="ru-RU"/>
        </w:rPr>
        <w:t xml:space="preserve"> за соблюдением законодательства Российской Федерации в области частной охранной деятельности;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федеральный государственный </w:t>
      </w:r>
      <w:hyperlink r:id="rId83" w:history="1">
        <w:r w:rsidRPr="00C36732">
          <w:rPr>
            <w:rFonts w:ascii="Times New Roman" w:eastAsia="Times New Roman" w:hAnsi="Times New Roman" w:cs="Times New Roman"/>
            <w:color w:val="0000FF"/>
            <w:sz w:val="24"/>
            <w:szCs w:val="24"/>
            <w:u w:val="single"/>
            <w:lang w:eastAsia="ru-RU"/>
          </w:rPr>
          <w:t>контроль</w:t>
        </w:r>
      </w:hyperlink>
      <w:r w:rsidRPr="00C36732">
        <w:rPr>
          <w:rFonts w:ascii="Times New Roman" w:eastAsia="Times New Roman" w:hAnsi="Times New Roman" w:cs="Times New Roman"/>
          <w:sz w:val="24"/>
          <w:szCs w:val="24"/>
          <w:lang w:eastAsia="ru-RU"/>
        </w:rPr>
        <w:t xml:space="preserve"> (надзор) за деятельностью подразделений охраны юридических лиц с особыми уставными задачами и подразделений ведомственной охраны;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федеральный государственный </w:t>
      </w:r>
      <w:hyperlink r:id="rId84" w:history="1">
        <w:r w:rsidRPr="00C36732">
          <w:rPr>
            <w:rFonts w:ascii="Times New Roman" w:eastAsia="Times New Roman" w:hAnsi="Times New Roman" w:cs="Times New Roman"/>
            <w:color w:val="0000FF"/>
            <w:sz w:val="24"/>
            <w:szCs w:val="24"/>
            <w:u w:val="single"/>
            <w:lang w:eastAsia="ru-RU"/>
          </w:rPr>
          <w:t>контроль (надзор)</w:t>
        </w:r>
      </w:hyperlink>
      <w:r w:rsidRPr="00C36732">
        <w:rPr>
          <w:rFonts w:ascii="Times New Roman" w:eastAsia="Times New Roman" w:hAnsi="Times New Roman" w:cs="Times New Roman"/>
          <w:sz w:val="24"/>
          <w:szCs w:val="24"/>
          <w:lang w:eastAsia="ru-RU"/>
        </w:rPr>
        <w:t xml:space="preserve"> за обеспечением безопасности объектов топливно-энергетического комплекса;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федеральный государственный контроль (надзор) в сфере миграции;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11.1) государственный контроль за соблюдением законодательства Российской Федерации об иностранных агентах;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11.1 введен Федеральным </w:t>
      </w:r>
      <w:hyperlink r:id="rId85"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05.12.2022 N 498-ФЗ; в ред. Федерального </w:t>
      </w:r>
      <w:hyperlink r:id="rId86"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24.07.2023 N 358-ФЗ)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12) федеральный государственный </w:t>
      </w:r>
      <w:hyperlink r:id="rId87" w:history="1">
        <w:r w:rsidRPr="00C36732">
          <w:rPr>
            <w:rFonts w:ascii="Times New Roman" w:eastAsia="Times New Roman" w:hAnsi="Times New Roman" w:cs="Times New Roman"/>
            <w:color w:val="0000FF"/>
            <w:sz w:val="24"/>
            <w:szCs w:val="24"/>
            <w:u w:val="single"/>
            <w:lang w:eastAsia="ru-RU"/>
          </w:rPr>
          <w:t>надзор</w:t>
        </w:r>
      </w:hyperlink>
      <w:r w:rsidRPr="00C36732">
        <w:rPr>
          <w:rFonts w:ascii="Times New Roman" w:eastAsia="Times New Roman" w:hAnsi="Times New Roman" w:cs="Times New Roman"/>
          <w:sz w:val="24"/>
          <w:szCs w:val="24"/>
          <w:lang w:eastAsia="ru-RU"/>
        </w:rPr>
        <w:t xml:space="preserve"> за деятельностью некоммерческих организаций;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13) </w:t>
      </w:r>
      <w:hyperlink r:id="rId88" w:history="1">
        <w:r w:rsidRPr="00C36732">
          <w:rPr>
            <w:rFonts w:ascii="Times New Roman" w:eastAsia="Times New Roman" w:hAnsi="Times New Roman" w:cs="Times New Roman"/>
            <w:color w:val="0000FF"/>
            <w:sz w:val="24"/>
            <w:szCs w:val="24"/>
            <w:u w:val="single"/>
            <w:lang w:eastAsia="ru-RU"/>
          </w:rPr>
          <w:t>надзор и контроль</w:t>
        </w:r>
      </w:hyperlink>
      <w:r w:rsidRPr="00C36732">
        <w:rPr>
          <w:rFonts w:ascii="Times New Roman" w:eastAsia="Times New Roman" w:hAnsi="Times New Roman" w:cs="Times New Roman"/>
          <w:sz w:val="24"/>
          <w:szCs w:val="24"/>
          <w:lang w:eastAsia="ru-RU"/>
        </w:rPr>
        <w:t xml:space="preserve"> за исполнением законодательства Российской Федерации о свободе совести, свободе вероисповедания и о религиозных объединениях;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14) федеральный государственный надзор за деятельностью саморегулируемых организаций;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15) государственный </w:t>
      </w:r>
      <w:hyperlink r:id="rId89" w:history="1">
        <w:r w:rsidRPr="00C36732">
          <w:rPr>
            <w:rFonts w:ascii="Times New Roman" w:eastAsia="Times New Roman" w:hAnsi="Times New Roman" w:cs="Times New Roman"/>
            <w:color w:val="0000FF"/>
            <w:sz w:val="24"/>
            <w:szCs w:val="24"/>
            <w:u w:val="single"/>
            <w:lang w:eastAsia="ru-RU"/>
          </w:rPr>
          <w:t>контроль</w:t>
        </w:r>
      </w:hyperlink>
      <w:r w:rsidRPr="00C36732">
        <w:rPr>
          <w:rFonts w:ascii="Times New Roman" w:eastAsia="Times New Roman" w:hAnsi="Times New Roman" w:cs="Times New Roman"/>
          <w:sz w:val="24"/>
          <w:szCs w:val="24"/>
          <w:lang w:eastAsia="ru-RU"/>
        </w:rPr>
        <w:t xml:space="preserve"> за соблюдением антимонопольного законодательства;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16) </w:t>
      </w:r>
      <w:hyperlink r:id="rId90" w:history="1">
        <w:r w:rsidRPr="00C36732">
          <w:rPr>
            <w:rFonts w:ascii="Times New Roman" w:eastAsia="Times New Roman" w:hAnsi="Times New Roman" w:cs="Times New Roman"/>
            <w:color w:val="0000FF"/>
            <w:sz w:val="24"/>
            <w:szCs w:val="24"/>
            <w:u w:val="single"/>
            <w:lang w:eastAsia="ru-RU"/>
          </w:rPr>
          <w:t>контроль</w:t>
        </w:r>
      </w:hyperlink>
      <w:r w:rsidRPr="00C36732">
        <w:rPr>
          <w:rFonts w:ascii="Times New Roman" w:eastAsia="Times New Roman" w:hAnsi="Times New Roman" w:cs="Times New Roman"/>
          <w:sz w:val="24"/>
          <w:szCs w:val="24"/>
          <w:lang w:eastAsia="ru-RU"/>
        </w:rP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17) федеральный государственный </w:t>
      </w:r>
      <w:hyperlink r:id="rId91" w:history="1">
        <w:r w:rsidRPr="00C36732">
          <w:rPr>
            <w:rFonts w:ascii="Times New Roman" w:eastAsia="Times New Roman" w:hAnsi="Times New Roman" w:cs="Times New Roman"/>
            <w:color w:val="0000FF"/>
            <w:sz w:val="24"/>
            <w:szCs w:val="24"/>
            <w:u w:val="single"/>
            <w:lang w:eastAsia="ru-RU"/>
          </w:rPr>
          <w:t>надзор</w:t>
        </w:r>
      </w:hyperlink>
      <w:r w:rsidRPr="00C36732">
        <w:rPr>
          <w:rFonts w:ascii="Times New Roman" w:eastAsia="Times New Roman" w:hAnsi="Times New Roman" w:cs="Times New Roman"/>
          <w:sz w:val="24"/>
          <w:szCs w:val="24"/>
          <w:lang w:eastAsia="ru-RU"/>
        </w:rPr>
        <w:t xml:space="preserve"> в области использования атомной энергии; федеральный государственный </w:t>
      </w:r>
      <w:hyperlink r:id="rId92" w:history="1">
        <w:r w:rsidRPr="00C36732">
          <w:rPr>
            <w:rFonts w:ascii="Times New Roman" w:eastAsia="Times New Roman" w:hAnsi="Times New Roman" w:cs="Times New Roman"/>
            <w:color w:val="0000FF"/>
            <w:sz w:val="24"/>
            <w:szCs w:val="24"/>
            <w:u w:val="single"/>
            <w:lang w:eastAsia="ru-RU"/>
          </w:rPr>
          <w:t>надзор</w:t>
        </w:r>
      </w:hyperlink>
      <w:r w:rsidRPr="00C36732">
        <w:rPr>
          <w:rFonts w:ascii="Times New Roman" w:eastAsia="Times New Roman" w:hAnsi="Times New Roman" w:cs="Times New Roman"/>
          <w:sz w:val="24"/>
          <w:szCs w:val="24"/>
          <w:lang w:eastAsia="ru-RU"/>
        </w:rP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17 в ред. Федерального </w:t>
      </w:r>
      <w:hyperlink r:id="rId93"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18) лицензионный </w:t>
      </w:r>
      <w:hyperlink r:id="rId94" w:history="1">
        <w:r w:rsidRPr="00C36732">
          <w:rPr>
            <w:rFonts w:ascii="Times New Roman" w:eastAsia="Times New Roman" w:hAnsi="Times New Roman" w:cs="Times New Roman"/>
            <w:color w:val="0000FF"/>
            <w:sz w:val="24"/>
            <w:szCs w:val="24"/>
            <w:u w:val="single"/>
            <w:lang w:eastAsia="ru-RU"/>
          </w:rPr>
          <w:t>контроль</w:t>
        </w:r>
      </w:hyperlink>
      <w:r w:rsidRPr="00C36732">
        <w:rPr>
          <w:rFonts w:ascii="Times New Roman" w:eastAsia="Times New Roman" w:hAnsi="Times New Roman" w:cs="Times New Roman"/>
          <w:sz w:val="24"/>
          <w:szCs w:val="24"/>
          <w:lang w:eastAsia="ru-RU"/>
        </w:rP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19) </w:t>
      </w:r>
      <w:hyperlink r:id="rId95" w:history="1">
        <w:r w:rsidRPr="00C36732">
          <w:rPr>
            <w:rFonts w:ascii="Times New Roman" w:eastAsia="Times New Roman" w:hAnsi="Times New Roman" w:cs="Times New Roman"/>
            <w:color w:val="0000FF"/>
            <w:sz w:val="24"/>
            <w:szCs w:val="24"/>
            <w:u w:val="single"/>
            <w:lang w:eastAsia="ru-RU"/>
          </w:rPr>
          <w:t>контроль</w:t>
        </w:r>
      </w:hyperlink>
      <w:r w:rsidRPr="00C36732">
        <w:rPr>
          <w:rFonts w:ascii="Times New Roman" w:eastAsia="Times New Roman" w:hAnsi="Times New Roman" w:cs="Times New Roman"/>
          <w:sz w:val="24"/>
          <w:szCs w:val="24"/>
          <w:lang w:eastAsia="ru-RU"/>
        </w:rP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21) государственный </w:t>
      </w:r>
      <w:hyperlink r:id="rId96" w:history="1">
        <w:r w:rsidRPr="00C36732">
          <w:rPr>
            <w:rFonts w:ascii="Times New Roman" w:eastAsia="Times New Roman" w:hAnsi="Times New Roman" w:cs="Times New Roman"/>
            <w:color w:val="0000FF"/>
            <w:sz w:val="24"/>
            <w:szCs w:val="24"/>
            <w:u w:val="single"/>
            <w:lang w:eastAsia="ru-RU"/>
          </w:rPr>
          <w:t>контроль</w:t>
        </w:r>
      </w:hyperlink>
      <w:r w:rsidRPr="00C36732">
        <w:rPr>
          <w:rFonts w:ascii="Times New Roman" w:eastAsia="Times New Roman" w:hAnsi="Times New Roman" w:cs="Times New Roman"/>
          <w:sz w:val="24"/>
          <w:szCs w:val="24"/>
          <w:lang w:eastAsia="ru-RU"/>
        </w:rP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22) государственный </w:t>
      </w:r>
      <w:hyperlink r:id="rId97" w:history="1">
        <w:r w:rsidRPr="00C36732">
          <w:rPr>
            <w:rFonts w:ascii="Times New Roman" w:eastAsia="Times New Roman" w:hAnsi="Times New Roman" w:cs="Times New Roman"/>
            <w:color w:val="0000FF"/>
            <w:sz w:val="24"/>
            <w:szCs w:val="24"/>
            <w:u w:val="single"/>
            <w:lang w:eastAsia="ru-RU"/>
          </w:rPr>
          <w:t>контроль и надзор</w:t>
        </w:r>
      </w:hyperlink>
      <w:r w:rsidRPr="00C36732">
        <w:rPr>
          <w:rFonts w:ascii="Times New Roman" w:eastAsia="Times New Roman" w:hAnsi="Times New Roman" w:cs="Times New Roman"/>
          <w:sz w:val="24"/>
          <w:szCs w:val="24"/>
          <w:lang w:eastAsia="ru-RU"/>
        </w:rPr>
        <w:t xml:space="preserve"> за обработкой персональных данных, осуществляемые без взаимодействия с контролируемым лицом;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23) государственный </w:t>
      </w:r>
      <w:hyperlink r:id="rId98" w:history="1">
        <w:r w:rsidRPr="00C36732">
          <w:rPr>
            <w:rFonts w:ascii="Times New Roman" w:eastAsia="Times New Roman" w:hAnsi="Times New Roman" w:cs="Times New Roman"/>
            <w:color w:val="0000FF"/>
            <w:sz w:val="24"/>
            <w:szCs w:val="24"/>
            <w:u w:val="single"/>
            <w:lang w:eastAsia="ru-RU"/>
          </w:rPr>
          <w:t>контроль</w:t>
        </w:r>
      </w:hyperlink>
      <w:r w:rsidRPr="00C36732">
        <w:rPr>
          <w:rFonts w:ascii="Times New Roman" w:eastAsia="Times New Roman" w:hAnsi="Times New Roman" w:cs="Times New Roman"/>
          <w:sz w:val="24"/>
          <w:szCs w:val="24"/>
          <w:lang w:eastAsia="ru-RU"/>
        </w:rPr>
        <w:t xml:space="preserve"> в области связи, осуществляемый без взаимодействия с контролируемым лицом;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24) </w:t>
      </w:r>
      <w:hyperlink r:id="rId99" w:history="1">
        <w:r w:rsidRPr="00C36732">
          <w:rPr>
            <w:rFonts w:ascii="Times New Roman" w:eastAsia="Times New Roman" w:hAnsi="Times New Roman" w:cs="Times New Roman"/>
            <w:color w:val="0000FF"/>
            <w:sz w:val="24"/>
            <w:szCs w:val="24"/>
            <w:u w:val="single"/>
            <w:lang w:eastAsia="ru-RU"/>
          </w:rPr>
          <w:t>контроль</w:t>
        </w:r>
      </w:hyperlink>
      <w:r w:rsidRPr="00C36732">
        <w:rPr>
          <w:rFonts w:ascii="Times New Roman" w:eastAsia="Times New Roman" w:hAnsi="Times New Roman" w:cs="Times New Roman"/>
          <w:sz w:val="24"/>
          <w:szCs w:val="24"/>
          <w:lang w:eastAsia="ru-RU"/>
        </w:rPr>
        <w:t xml:space="preserve"> за излучениями радиоэлектронных средств и (или) высокочастотных устройств (радиоконтроль);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25) проверка документа о предстоящей поставке товаров, проверка на предмет наличия у перевозчиков визуализированной ссылки, присвоенной документу о предстоящей поставке товаров, имеющему статус, необходимый для ввоза товаров, а также на предмет соответствия сведений, указанных в таком документе о предстоящей поставке товаров, сведениям о товарах, указанным в документах, представленных перевозчиком, а также проверка соответствующего обеспечительного платежа в рамках национальной системы подтверждения ожидания товаров.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25 введен Федеральным </w:t>
      </w:r>
      <w:hyperlink r:id="rId100"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17.04.2026 N 101-ФЗ)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w:t>
      </w:r>
      <w:r w:rsidRPr="00C36732">
        <w:rPr>
          <w:rFonts w:ascii="Times New Roman" w:eastAsia="Times New Roman" w:hAnsi="Times New Roman" w:cs="Times New Roman"/>
          <w:sz w:val="24"/>
          <w:szCs w:val="24"/>
          <w:lang w:eastAsia="ru-RU"/>
        </w:rPr>
        <w:lastRenderedPageBreak/>
        <w:t xml:space="preserve">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hyperlink r:id="rId101" w:history="1">
        <w:r w:rsidRPr="00C36732">
          <w:rPr>
            <w:rFonts w:ascii="Times New Roman" w:eastAsia="Times New Roman" w:hAnsi="Times New Roman" w:cs="Times New Roman"/>
            <w:color w:val="0000FF"/>
            <w:sz w:val="24"/>
            <w:szCs w:val="24"/>
            <w:u w:val="single"/>
            <w:lang w:eastAsia="ru-RU"/>
          </w:rPr>
          <w:t>положениями</w:t>
        </w:r>
      </w:hyperlink>
      <w:r w:rsidRPr="00C36732">
        <w:rPr>
          <w:rFonts w:ascii="Times New Roman" w:eastAsia="Times New Roman" w:hAnsi="Times New Roman" w:cs="Times New Roman"/>
          <w:sz w:val="24"/>
          <w:szCs w:val="24"/>
          <w:lang w:eastAsia="ru-RU"/>
        </w:rP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102" w:history="1">
        <w:r w:rsidRPr="00C36732">
          <w:rPr>
            <w:rFonts w:ascii="Times New Roman" w:eastAsia="Times New Roman" w:hAnsi="Times New Roman" w:cs="Times New Roman"/>
            <w:color w:val="0000FF"/>
            <w:sz w:val="24"/>
            <w:szCs w:val="24"/>
            <w:u w:val="single"/>
            <w:lang w:eastAsia="ru-RU"/>
          </w:rPr>
          <w:t>объектах</w:t>
        </w:r>
      </w:hyperlink>
      <w:r w:rsidRPr="00C36732">
        <w:rPr>
          <w:rFonts w:ascii="Times New Roman" w:eastAsia="Times New Roman" w:hAnsi="Times New Roman" w:cs="Times New Roman"/>
          <w:sz w:val="24"/>
          <w:szCs w:val="24"/>
          <w:lang w:eastAsia="ru-RU"/>
        </w:rP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6 введена Федеральным </w:t>
      </w:r>
      <w:hyperlink r:id="rId103"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в ред. Федеральных законов от 06.12.2021 </w:t>
      </w:r>
      <w:hyperlink r:id="rId104" w:history="1">
        <w:r w:rsidRPr="00C36732">
          <w:rPr>
            <w:rFonts w:ascii="Times New Roman" w:eastAsia="Times New Roman" w:hAnsi="Times New Roman" w:cs="Times New Roman"/>
            <w:color w:val="0000FF"/>
            <w:sz w:val="24"/>
            <w:szCs w:val="24"/>
            <w:u w:val="single"/>
            <w:lang w:eastAsia="ru-RU"/>
          </w:rPr>
          <w:t>N 408-ФЗ</w:t>
        </w:r>
      </w:hyperlink>
      <w:r w:rsidRPr="00C36732">
        <w:rPr>
          <w:rFonts w:ascii="Times New Roman" w:eastAsia="Times New Roman" w:hAnsi="Times New Roman" w:cs="Times New Roman"/>
          <w:sz w:val="24"/>
          <w:szCs w:val="24"/>
          <w:lang w:eastAsia="ru-RU"/>
        </w:rPr>
        <w:t xml:space="preserve">, от 25.12.2023 </w:t>
      </w:r>
      <w:hyperlink r:id="rId105" w:history="1">
        <w:r w:rsidRPr="00C36732">
          <w:rPr>
            <w:rFonts w:ascii="Times New Roman" w:eastAsia="Times New Roman" w:hAnsi="Times New Roman" w:cs="Times New Roman"/>
            <w:color w:val="0000FF"/>
            <w:sz w:val="24"/>
            <w:szCs w:val="24"/>
            <w:u w:val="single"/>
            <w:lang w:eastAsia="ru-RU"/>
          </w:rPr>
          <w:t>N 637-ФЗ</w:t>
        </w:r>
      </w:hyperlink>
      <w:r w:rsidRPr="00C36732">
        <w:rPr>
          <w:rFonts w:ascii="Times New Roman" w:eastAsia="Times New Roman" w:hAnsi="Times New Roman" w:cs="Times New Roman"/>
          <w:sz w:val="24"/>
          <w:szCs w:val="24"/>
          <w:lang w:eastAsia="ru-RU"/>
        </w:rPr>
        <w:t xml:space="preserve">, от 13.12.2024 </w:t>
      </w:r>
      <w:hyperlink r:id="rId106" w:history="1">
        <w:r w:rsidRPr="00C36732">
          <w:rPr>
            <w:rFonts w:ascii="Times New Roman" w:eastAsia="Times New Roman" w:hAnsi="Times New Roman" w:cs="Times New Roman"/>
            <w:color w:val="0000FF"/>
            <w:sz w:val="24"/>
            <w:szCs w:val="24"/>
            <w:u w:val="single"/>
            <w:lang w:eastAsia="ru-RU"/>
          </w:rPr>
          <w:t>N 460-ФЗ</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3. Нормативно-правовое регулирование государственного контроля (надзора), муниципального контроля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Порядок организации и осуществления государственного контроля (надзора), муниципального контроля устанавливается: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для вида федерального государственного контроля (надзора) - </w:t>
      </w:r>
      <w:hyperlink r:id="rId107" w:history="1">
        <w:r w:rsidRPr="00C36732">
          <w:rPr>
            <w:rFonts w:ascii="Times New Roman" w:eastAsia="Times New Roman" w:hAnsi="Times New Roman" w:cs="Times New Roman"/>
            <w:color w:val="0000FF"/>
            <w:sz w:val="24"/>
            <w:szCs w:val="24"/>
            <w:u w:val="single"/>
            <w:lang w:eastAsia="ru-RU"/>
          </w:rPr>
          <w:t>положением</w:t>
        </w:r>
      </w:hyperlink>
      <w:r w:rsidRPr="00C36732">
        <w:rPr>
          <w:rFonts w:ascii="Times New Roman" w:eastAsia="Times New Roman" w:hAnsi="Times New Roman" w:cs="Times New Roman"/>
          <w:sz w:val="24"/>
          <w:szCs w:val="24"/>
          <w:lang w:eastAsia="ru-RU"/>
        </w:rP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108" w:history="1">
        <w:r w:rsidRPr="00C36732">
          <w:rPr>
            <w:rFonts w:ascii="Times New Roman" w:eastAsia="Times New Roman" w:hAnsi="Times New Roman" w:cs="Times New Roman"/>
            <w:color w:val="0000FF"/>
            <w:sz w:val="24"/>
            <w:szCs w:val="24"/>
            <w:u w:val="single"/>
            <w:lang w:eastAsia="ru-RU"/>
          </w:rPr>
          <w:t>положением</w:t>
        </w:r>
      </w:hyperlink>
      <w:r w:rsidRPr="00C36732">
        <w:rPr>
          <w:rFonts w:ascii="Times New Roman" w:eastAsia="Times New Roman" w:hAnsi="Times New Roman" w:cs="Times New Roman"/>
          <w:sz w:val="24"/>
          <w:szCs w:val="24"/>
          <w:lang w:eastAsia="ru-RU"/>
        </w:rP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для вида муниципального контроля - положением о виде муниципального контроля, утверждаемым представительным органом муниципального образования.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требования могут быть установлены Правительством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Положением о виде контроля определяются: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контрольные (надзорные) органы, уполномоченные на осуществление вида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критерии отнесения объектов контроля к категориям риска причинения вреда (ущерба) в рамках осуществления вида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перечень профилактических мероприятий в рамках осуществления вида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виды и периодичность проведения плановых контрольных (надзорных) мероприятий;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09"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особенности оценки соблюдения лицензионных требований контролируемыми лицами, имеющими лицензию;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110"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 прокуратуре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8 введена Федеральным </w:t>
      </w:r>
      <w:hyperlink r:id="rId111"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в ред. Федеральных законов от 14.07.2022 </w:t>
      </w:r>
      <w:hyperlink r:id="rId112" w:history="1">
        <w:r w:rsidRPr="00C36732">
          <w:rPr>
            <w:rFonts w:ascii="Times New Roman" w:eastAsia="Times New Roman" w:hAnsi="Times New Roman" w:cs="Times New Roman"/>
            <w:color w:val="0000FF"/>
            <w:sz w:val="24"/>
            <w:szCs w:val="24"/>
            <w:u w:val="single"/>
            <w:lang w:eastAsia="ru-RU"/>
          </w:rPr>
          <w:t>N 253-ФЗ</w:t>
        </w:r>
      </w:hyperlink>
      <w:r w:rsidRPr="00C36732">
        <w:rPr>
          <w:rFonts w:ascii="Times New Roman" w:eastAsia="Times New Roman" w:hAnsi="Times New Roman" w:cs="Times New Roman"/>
          <w:sz w:val="24"/>
          <w:szCs w:val="24"/>
          <w:lang w:eastAsia="ru-RU"/>
        </w:rPr>
        <w:t xml:space="preserve">, от 14.07.2022 </w:t>
      </w:r>
      <w:hyperlink r:id="rId113" w:history="1">
        <w:r w:rsidRPr="00C36732">
          <w:rPr>
            <w:rFonts w:ascii="Times New Roman" w:eastAsia="Times New Roman" w:hAnsi="Times New Roman" w:cs="Times New Roman"/>
            <w:color w:val="0000FF"/>
            <w:sz w:val="24"/>
            <w:szCs w:val="24"/>
            <w:u w:val="single"/>
            <w:lang w:eastAsia="ru-RU"/>
          </w:rPr>
          <w:t>N 271-ФЗ</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9 введена Федеральным </w:t>
      </w:r>
      <w:hyperlink r:id="rId114"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10. Разъяснения по вопросам применения настоящего Федерального закона даются федеральным </w:t>
      </w:r>
      <w:hyperlink r:id="rId115" w:history="1">
        <w:r w:rsidRPr="00C36732">
          <w:rPr>
            <w:rFonts w:ascii="Times New Roman" w:eastAsia="Times New Roman" w:hAnsi="Times New Roman" w:cs="Times New Roman"/>
            <w:color w:val="0000FF"/>
            <w:sz w:val="24"/>
            <w:szCs w:val="24"/>
            <w:u w:val="single"/>
            <w:lang w:eastAsia="ru-RU"/>
          </w:rPr>
          <w:t>органом</w:t>
        </w:r>
      </w:hyperlink>
      <w:r w:rsidRPr="00C36732">
        <w:rPr>
          <w:rFonts w:ascii="Times New Roman" w:eastAsia="Times New Roman" w:hAnsi="Times New Roman" w:cs="Times New Roman"/>
          <w:sz w:val="24"/>
          <w:szCs w:val="24"/>
          <w:lang w:eastAsia="ru-RU"/>
        </w:rP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10 введена Федеральным </w:t>
      </w:r>
      <w:hyperlink r:id="rId116"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4. Полномочия органов государственной власти Российской Федерации в области государственного контроля (надзора), муниципального контроля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К полномочиям органов государственной власти Российской Федерации в области государственного контроля (надзора), муниципального контроля относятся: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организация и осуществление федерального государственного контроля (надзора);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5. Полномочия органов государственной власти субъектов Российской Федерации в области государственного контроля (надзора)</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К полномочиям органов государственной власти субъектов Российской Федерации в области государственного контроля (надзора) относятся: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организация и осуществление регионального государственного контроля (надзора) на территории соответствующего субъекта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3" w:name="p169"/>
      <w:bookmarkEnd w:id="3"/>
      <w:r w:rsidRPr="00C36732">
        <w:rPr>
          <w:rFonts w:ascii="Times New Roman" w:eastAsia="Times New Roman" w:hAnsi="Times New Roman" w:cs="Times New Roman"/>
          <w:sz w:val="24"/>
          <w:szCs w:val="24"/>
          <w:lang w:eastAsia="ru-RU"/>
        </w:rPr>
        <w:lastRenderedPageBreak/>
        <w:t xml:space="preserve">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6. Полномочия органов местного самоуправления в области муниципального контроля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К полномочиям органов местного самоуправления в области муниципального контроля относятся: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организация и осуществление муниципального контроля на территории муниципального образования;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иные полномочия в соответствии с настоящим Федеральным законом, другими федеральными законами.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ind w:firstLine="540"/>
        <w:jc w:val="both"/>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lastRenderedPageBreak/>
        <w:t xml:space="preserve">Глава 2. Принципы государственного контроля (надзора), муниципального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7. Законность и обоснованность</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Действия и решения контрольного (надзорного) органа и его должностных лиц должны быть законными и обоснованными.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17"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8. Стимулирование добросовестного соблюдения обязательных требований</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9. Соразмерность вмешательства в деятельность контролируемых лиц</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10. Охрана прав и законных интересов, уважение достоинства личности, деловой репутации контролируемых лиц</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629"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порядке.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11. Недопустимость злоупотребления правом</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12. Соблюдение охраняемой законом тайны</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Информация, составляющая коммерческую, служебную или иную охраняемую </w:t>
      </w:r>
      <w:hyperlink r:id="rId118"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Если иное не установлено федеральными законами, то сведения о нарушениях обязательных требований не относятся к охраняемой законом тайне.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13. Открытость и доступность информации об организации и осуществлении государственного контроля (надзора), муниципального контроля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14. Оперативность при осуществлении государственного контроля (надзора), муниципального контроля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При осуществлении государственного контроля (надзора), муниципального контроля контрольные (надзорные) мероприятия проводятся оперативно.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Срок проведения контрольного (надзорного) мероприятия может быть продлен только в случаях и пределах, установленных федеральным законом.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w:t>
      </w:r>
      <w:r w:rsidRPr="00C36732">
        <w:rPr>
          <w:rFonts w:ascii="Times New Roman" w:eastAsia="Times New Roman" w:hAnsi="Times New Roman" w:cs="Times New Roman"/>
          <w:sz w:val="24"/>
          <w:szCs w:val="24"/>
          <w:lang w:eastAsia="ru-RU"/>
        </w:rPr>
        <w:lastRenderedPageBreak/>
        <w:t xml:space="preserve">(надзорных) действий, минимизация взаимодействия должностных лиц контрольного (надзорного) органа с контролируемым лицом.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ind w:firstLine="540"/>
        <w:jc w:val="both"/>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Глава 3. Предмет и объекты государственного контроля (надзора), муниципального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15. Предмет государственного контроля (надзора), муниципального контроля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Предметом государственного контроля (надзора), муниципального контроля (далее также - предмет контроля) являются: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соблюдение контролируемыми лицами обязательных требований, установленных нормативными правовыми актами;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соблюдение (реализация) требований, содержащихся в разрешительных документах;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соблюдение требований документов, исполнение которых является необходимым в соответствии с законодательством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исполнение решений, принимаемых по результатам контрольных (надзорных) мероприятий.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4 в ред. Федерального </w:t>
      </w:r>
      <w:hyperlink r:id="rId119"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2 в ред. Федерального </w:t>
      </w:r>
      <w:hyperlink r:id="rId120"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(часть 3 введена Федеральным </w:t>
      </w:r>
      <w:hyperlink r:id="rId121"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4" w:name="p252"/>
      <w:bookmarkEnd w:id="4"/>
      <w:r w:rsidRPr="00C36732">
        <w:rPr>
          <w:rFonts w:ascii="Arial" w:eastAsia="Times New Roman" w:hAnsi="Arial" w:cs="Arial"/>
          <w:b/>
          <w:bCs/>
          <w:sz w:val="24"/>
          <w:szCs w:val="24"/>
          <w:lang w:eastAsia="ru-RU"/>
        </w:rPr>
        <w:t>Статья 16. Объекты государственного контроля (надзора), муниципального контроля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Объектами государственного контроля (надзора), муниципального контроля (далее также - объект контроля) являются: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22"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5" w:name="p259"/>
      <w:bookmarkEnd w:id="5"/>
      <w:r w:rsidRPr="00C36732">
        <w:rPr>
          <w:rFonts w:ascii="Times New Roman" w:eastAsia="Times New Roman" w:hAnsi="Times New Roman" w:cs="Times New Roman"/>
          <w:sz w:val="24"/>
          <w:szCs w:val="24"/>
          <w:lang w:eastAsia="ru-RU"/>
        </w:rPr>
        <w:t xml:space="preserve">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jc w:val="center"/>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РАЗДЕЛ II. ОРГАНИЗАЦИЯ ГОСУДАРСТВЕННОГО КОНТРОЛЯ (НАДЗОРА), </w:t>
      </w:r>
    </w:p>
    <w:p w:rsidR="00C36732" w:rsidRPr="00C36732" w:rsidRDefault="00C36732" w:rsidP="00C36732">
      <w:pPr>
        <w:spacing w:line="312" w:lineRule="auto"/>
        <w:jc w:val="center"/>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МУНИЦИПАЛЬНОГО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ind w:firstLine="540"/>
        <w:jc w:val="both"/>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Глава 4. Информационное обеспечение государственного контроля (надзора), муниципального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C36732" w:rsidRPr="00C36732" w:rsidTr="00C36732">
        <w:trPr>
          <w:tblCellSpacing w:w="15" w:type="dxa"/>
        </w:trPr>
        <w:tc>
          <w:tcPr>
            <w:tcW w:w="0" w:type="auto"/>
            <w:shd w:val="clear" w:color="auto" w:fill="F4F3F8"/>
            <w:vAlign w:val="center"/>
            <w:hideMark/>
          </w:tcPr>
          <w:p w:rsidR="00C36732" w:rsidRPr="00C36732" w:rsidRDefault="00C36732" w:rsidP="00C36732">
            <w:pP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КонсультантПлюс: примечание. </w:t>
            </w:r>
          </w:p>
          <w:p w:rsidR="00C36732" w:rsidRPr="00C36732" w:rsidRDefault="00C36732" w:rsidP="00C36732">
            <w:pP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В 2023 - 2027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23" w:history="1">
              <w:r w:rsidRPr="00C36732">
                <w:rPr>
                  <w:rFonts w:ascii="Times New Roman" w:eastAsia="Times New Roman" w:hAnsi="Times New Roman" w:cs="Times New Roman"/>
                  <w:color w:val="0000FF"/>
                  <w:sz w:val="24"/>
                  <w:szCs w:val="24"/>
                  <w:u w:val="single"/>
                  <w:lang w:eastAsia="ru-RU"/>
                </w:rPr>
                <w:t>N 280</w:t>
              </w:r>
            </w:hyperlink>
            <w:r w:rsidRPr="00C36732">
              <w:rPr>
                <w:rFonts w:ascii="Times New Roman" w:eastAsia="Times New Roman" w:hAnsi="Times New Roman" w:cs="Times New Roman"/>
                <w:color w:val="392C69"/>
                <w:sz w:val="24"/>
                <w:szCs w:val="24"/>
                <w:lang w:eastAsia="ru-RU"/>
              </w:rPr>
              <w:t xml:space="preserve">, </w:t>
            </w:r>
            <w:hyperlink r:id="rId124" w:history="1">
              <w:r w:rsidRPr="00C36732">
                <w:rPr>
                  <w:rFonts w:ascii="Times New Roman" w:eastAsia="Times New Roman" w:hAnsi="Times New Roman" w:cs="Times New Roman"/>
                  <w:color w:val="0000FF"/>
                  <w:sz w:val="24"/>
                  <w:szCs w:val="24"/>
                  <w:u w:val="single"/>
                  <w:lang w:eastAsia="ru-RU"/>
                </w:rPr>
                <w:t>N 279</w:t>
              </w:r>
            </w:hyperlink>
            <w:r w:rsidRPr="00C36732">
              <w:rPr>
                <w:rFonts w:ascii="Times New Roman" w:eastAsia="Times New Roman" w:hAnsi="Times New Roman" w:cs="Times New Roman"/>
                <w:color w:val="392C69"/>
                <w:sz w:val="24"/>
                <w:szCs w:val="24"/>
                <w:lang w:eastAsia="ru-RU"/>
              </w:rPr>
              <w:t xml:space="preserve">, </w:t>
            </w:r>
            <w:hyperlink r:id="rId125" w:history="1">
              <w:r w:rsidRPr="00C36732">
                <w:rPr>
                  <w:rFonts w:ascii="Times New Roman" w:eastAsia="Times New Roman" w:hAnsi="Times New Roman" w:cs="Times New Roman"/>
                  <w:color w:val="0000FF"/>
                  <w:sz w:val="24"/>
                  <w:szCs w:val="24"/>
                  <w:u w:val="single"/>
                  <w:lang w:eastAsia="ru-RU"/>
                </w:rPr>
                <w:t>N 278</w:t>
              </w:r>
            </w:hyperlink>
            <w:r w:rsidRPr="00C36732">
              <w:rPr>
                <w:rFonts w:ascii="Times New Roman" w:eastAsia="Times New Roman" w:hAnsi="Times New Roman" w:cs="Times New Roman"/>
                <w:color w:val="392C69"/>
                <w:sz w:val="24"/>
                <w:szCs w:val="24"/>
                <w:lang w:eastAsia="ru-RU"/>
              </w:rPr>
              <w:t xml:space="preserve">, </w:t>
            </w:r>
            <w:hyperlink r:id="rId126" w:history="1">
              <w:r w:rsidRPr="00C36732">
                <w:rPr>
                  <w:rFonts w:ascii="Times New Roman" w:eastAsia="Times New Roman" w:hAnsi="Times New Roman" w:cs="Times New Roman"/>
                  <w:color w:val="0000FF"/>
                  <w:sz w:val="24"/>
                  <w:szCs w:val="24"/>
                  <w:u w:val="single"/>
                  <w:lang w:eastAsia="ru-RU"/>
                </w:rPr>
                <w:t>N 277</w:t>
              </w:r>
            </w:hyperlink>
            <w:r w:rsidRPr="00C36732">
              <w:rPr>
                <w:rFonts w:ascii="Times New Roman" w:eastAsia="Times New Roman" w:hAnsi="Times New Roman" w:cs="Times New Roman"/>
                <w:color w:val="392C69"/>
                <w:sz w:val="24"/>
                <w:szCs w:val="24"/>
                <w:lang w:eastAsia="ru-RU"/>
              </w:rPr>
              <w:t xml:space="preserve">). </w:t>
            </w:r>
          </w:p>
        </w:tc>
      </w:tr>
    </w:tbl>
    <w:p w:rsidR="00C36732" w:rsidRPr="00C36732" w:rsidRDefault="00C36732" w:rsidP="00C36732">
      <w:pPr>
        <w:spacing w:before="240"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lastRenderedPageBreak/>
        <w:t>Статья 17. Информационные системы государственного контроля (надзора), муниципального контроля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6" w:name="p272"/>
      <w:bookmarkEnd w:id="6"/>
      <w:r w:rsidRPr="00C36732">
        <w:rPr>
          <w:rFonts w:ascii="Times New Roman" w:eastAsia="Times New Roman" w:hAnsi="Times New Roman" w:cs="Times New Roman"/>
          <w:sz w:val="24"/>
          <w:szCs w:val="24"/>
          <w:lang w:eastAsia="ru-RU"/>
        </w:rPr>
        <w:t xml:space="preserve">1. В целях информационного обеспечения государственного контроля (надзора), муниципального контроля создаются: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единый реестр контрольных (надзорных) мероприятий;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информационная система (подсистема государственной информационной системы) досудебного обжалования (далее - подсистема досудебного обжалования);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3 в ред. Федерального </w:t>
      </w:r>
      <w:hyperlink r:id="rId127"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реестр заключений о подтверждении соблюдения обязательных требований (далее - реестр заключений о соответствии);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информационные системы контрольных (надзорных) органов;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6 введен Федеральным </w:t>
      </w:r>
      <w:hyperlink r:id="rId128"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а также применяемое в случаях, предусмотренных другими федеральными законами, нормативными правовыми актами Президента Российской Федерации, Правительства Российской Федерации, субъектов Российской Федерации, муниципальными нормативными правовыми актами (далее - мобильное приложение "Инспектор").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7 введен Федеральным </w:t>
      </w:r>
      <w:hyperlink r:id="rId129"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в ред. Федерального </w:t>
      </w:r>
      <w:hyperlink r:id="rId130"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26.06.2026 N 186-ФЗ)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w:t>
      </w:r>
      <w:hyperlink r:id="rId131" w:history="1">
        <w:r w:rsidRPr="00C36732">
          <w:rPr>
            <w:rFonts w:ascii="Times New Roman" w:eastAsia="Times New Roman" w:hAnsi="Times New Roman" w:cs="Times New Roman"/>
            <w:color w:val="0000FF"/>
            <w:sz w:val="24"/>
            <w:szCs w:val="24"/>
            <w:u w:val="single"/>
            <w:lang w:eastAsia="ru-RU"/>
          </w:rPr>
          <w:t>Единый реестр</w:t>
        </w:r>
      </w:hyperlink>
      <w:r w:rsidRPr="00C36732">
        <w:rPr>
          <w:rFonts w:ascii="Times New Roman" w:eastAsia="Times New Roman" w:hAnsi="Times New Roman" w:cs="Times New Roman"/>
          <w:sz w:val="24"/>
          <w:szCs w:val="24"/>
          <w:lang w:eastAsia="ru-RU"/>
        </w:rPr>
        <w:t xml:space="preserve"> видов контроля реализуется в рамках федеральной государственной информационной системы.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1.1 введена Федеральным </w:t>
      </w:r>
      <w:hyperlink r:id="rId132"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7" w:name="p285"/>
      <w:bookmarkEnd w:id="7"/>
      <w:r w:rsidRPr="00C36732">
        <w:rPr>
          <w:rFonts w:ascii="Times New Roman" w:eastAsia="Times New Roman" w:hAnsi="Times New Roman" w:cs="Times New Roman"/>
          <w:sz w:val="24"/>
          <w:szCs w:val="24"/>
          <w:lang w:eastAsia="ru-RU"/>
        </w:rPr>
        <w:t xml:space="preserve">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w:t>
      </w:r>
      <w:hyperlink r:id="rId133" w:history="1">
        <w:r w:rsidRPr="00C36732">
          <w:rPr>
            <w:rFonts w:ascii="Times New Roman" w:eastAsia="Times New Roman" w:hAnsi="Times New Roman" w:cs="Times New Roman"/>
            <w:color w:val="0000FF"/>
            <w:sz w:val="24"/>
            <w:szCs w:val="24"/>
            <w:u w:val="single"/>
            <w:lang w:eastAsia="ru-RU"/>
          </w:rPr>
          <w:t>Требования</w:t>
        </w:r>
      </w:hyperlink>
      <w:r w:rsidRPr="00C36732">
        <w:rPr>
          <w:rFonts w:ascii="Times New Roman" w:eastAsia="Times New Roman" w:hAnsi="Times New Roman" w:cs="Times New Roman"/>
          <w:sz w:val="24"/>
          <w:szCs w:val="24"/>
          <w:lang w:eastAsia="ru-RU"/>
        </w:rPr>
        <w:t xml:space="preserve"> к информационному взаимодействию информационных систем, указанных в </w:t>
      </w:r>
      <w:hyperlink w:anchor="p272" w:history="1">
        <w:r w:rsidRPr="00C36732">
          <w:rPr>
            <w:rFonts w:ascii="Times New Roman" w:eastAsia="Times New Roman" w:hAnsi="Times New Roman" w:cs="Times New Roman"/>
            <w:color w:val="0000FF"/>
            <w:sz w:val="24"/>
            <w:szCs w:val="24"/>
            <w:u w:val="single"/>
            <w:lang w:eastAsia="ru-RU"/>
          </w:rPr>
          <w:t>частях 1</w:t>
        </w:r>
      </w:hyperlink>
      <w:r w:rsidRPr="00C36732">
        <w:rPr>
          <w:rFonts w:ascii="Times New Roman" w:eastAsia="Times New Roman" w:hAnsi="Times New Roman" w:cs="Times New Roman"/>
          <w:sz w:val="24"/>
          <w:szCs w:val="24"/>
          <w:lang w:eastAsia="ru-RU"/>
        </w:rPr>
        <w:t xml:space="preserve"> и </w:t>
      </w:r>
      <w:hyperlink w:anchor="p285" w:history="1">
        <w:r w:rsidRPr="00C36732">
          <w:rPr>
            <w:rFonts w:ascii="Times New Roman" w:eastAsia="Times New Roman" w:hAnsi="Times New Roman" w:cs="Times New Roman"/>
            <w:color w:val="0000FF"/>
            <w:sz w:val="24"/>
            <w:szCs w:val="24"/>
            <w:u w:val="single"/>
            <w:lang w:eastAsia="ru-RU"/>
          </w:rPr>
          <w:t>2</w:t>
        </w:r>
      </w:hyperlink>
      <w:r w:rsidRPr="00C36732">
        <w:rPr>
          <w:rFonts w:ascii="Times New Roman" w:eastAsia="Times New Roman" w:hAnsi="Times New Roman" w:cs="Times New Roman"/>
          <w:sz w:val="24"/>
          <w:szCs w:val="24"/>
          <w:lang w:eastAsia="ru-RU"/>
        </w:rPr>
        <w:t xml:space="preserve"> настоящей статьи, а также информационных систем, </w:t>
      </w:r>
      <w:r w:rsidRPr="00C36732">
        <w:rPr>
          <w:rFonts w:ascii="Times New Roman" w:eastAsia="Times New Roman" w:hAnsi="Times New Roman" w:cs="Times New Roman"/>
          <w:sz w:val="24"/>
          <w:szCs w:val="24"/>
          <w:lang w:eastAsia="ru-RU"/>
        </w:rPr>
        <w:lastRenderedPageBreak/>
        <w:t xml:space="preserve">представляющих информацию для целей государственного контроля (надзора), муниципального контроля, устанавливаются Правительством Российской Федерации.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34"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w:t>
      </w:r>
      <w:hyperlink w:anchor="p328" w:history="1">
        <w:r w:rsidRPr="00C36732">
          <w:rPr>
            <w:rFonts w:ascii="Times New Roman" w:eastAsia="Times New Roman" w:hAnsi="Times New Roman" w:cs="Times New Roman"/>
            <w:color w:val="0000FF"/>
            <w:sz w:val="24"/>
            <w:szCs w:val="24"/>
            <w:u w:val="single"/>
            <w:lang w:eastAsia="ru-RU"/>
          </w:rPr>
          <w:t>частью 2 статьи 19</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4.1 введена Федеральным </w:t>
      </w:r>
      <w:hyperlink r:id="rId135"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8" w:name="p291"/>
      <w:bookmarkEnd w:id="8"/>
      <w:r w:rsidRPr="00C36732">
        <w:rPr>
          <w:rFonts w:ascii="Times New Roman" w:eastAsia="Times New Roman" w:hAnsi="Times New Roman" w:cs="Times New Roman"/>
          <w:sz w:val="24"/>
          <w:szCs w:val="24"/>
          <w:lang w:eastAsia="ru-RU"/>
        </w:rPr>
        <w:t xml:space="preserve">5. Информационные системы контрольных (надзорных) органов создаются в следующих целях: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учет объектов контроля и связанных с ними контролируемых лиц;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информационное сопровождение иных вопросов организации и осуществления государственного контроля (надзора), муниципального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В единый реестр видов контроля включаются: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сведения о видах контроля и осуществляющих их контрольных (надзорных) органах, их территориальных органах и подразделениях;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78" w:history="1">
        <w:r w:rsidRPr="00C36732">
          <w:rPr>
            <w:rFonts w:ascii="Times New Roman" w:eastAsia="Times New Roman" w:hAnsi="Times New Roman" w:cs="Times New Roman"/>
            <w:color w:val="0000FF"/>
            <w:sz w:val="24"/>
            <w:szCs w:val="24"/>
            <w:u w:val="single"/>
            <w:lang w:eastAsia="ru-RU"/>
          </w:rPr>
          <w:t>частью 3 статьи 46</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2.1) перечень объектов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2.1 введен Федеральным </w:t>
      </w:r>
      <w:hyperlink r:id="rId136"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иные сведения, предусмотренные правилами формирования и ведения единого реестра видов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w:t>
      </w:r>
      <w:hyperlink r:id="rId137" w:history="1">
        <w:r w:rsidRPr="00C36732">
          <w:rPr>
            <w:rFonts w:ascii="Times New Roman" w:eastAsia="Times New Roman" w:hAnsi="Times New Roman" w:cs="Times New Roman"/>
            <w:color w:val="0000FF"/>
            <w:sz w:val="24"/>
            <w:szCs w:val="24"/>
            <w:u w:val="single"/>
            <w:lang w:eastAsia="ru-RU"/>
          </w:rPr>
          <w:t>Правила</w:t>
        </w:r>
      </w:hyperlink>
      <w:r w:rsidRPr="00C36732">
        <w:rPr>
          <w:rFonts w:ascii="Times New Roman" w:eastAsia="Times New Roman" w:hAnsi="Times New Roman" w:cs="Times New Roman"/>
          <w:sz w:val="24"/>
          <w:szCs w:val="24"/>
          <w:lang w:eastAsia="ru-RU"/>
        </w:rP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Оператором единого реестра видов контроля является федеральный </w:t>
      </w:r>
      <w:hyperlink r:id="rId138" w:history="1">
        <w:r w:rsidRPr="00C36732">
          <w:rPr>
            <w:rFonts w:ascii="Times New Roman" w:eastAsia="Times New Roman" w:hAnsi="Times New Roman" w:cs="Times New Roman"/>
            <w:color w:val="0000FF"/>
            <w:sz w:val="24"/>
            <w:szCs w:val="24"/>
            <w:u w:val="single"/>
            <w:lang w:eastAsia="ru-RU"/>
          </w:rPr>
          <w:t>орган</w:t>
        </w:r>
      </w:hyperlink>
      <w:r w:rsidRPr="00C36732">
        <w:rPr>
          <w:rFonts w:ascii="Times New Roman" w:eastAsia="Times New Roman" w:hAnsi="Times New Roman" w:cs="Times New Roman"/>
          <w:sz w:val="24"/>
          <w:szCs w:val="24"/>
          <w:lang w:eastAsia="ru-RU"/>
        </w:rP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19. Единый реестр контрольных (надзорных) мероприятий</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9" w:name="p314"/>
      <w:bookmarkEnd w:id="9"/>
      <w:r w:rsidRPr="00C36732">
        <w:rPr>
          <w:rFonts w:ascii="Times New Roman" w:eastAsia="Times New Roman" w:hAnsi="Times New Roman" w:cs="Times New Roman"/>
          <w:sz w:val="24"/>
          <w:szCs w:val="24"/>
          <w:lang w:eastAsia="ru-RU"/>
        </w:rPr>
        <w:t xml:space="preserve">1. Единый реестр контрольных (надзорных) мероприятий создается в следующих целях: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0" w:name="p315"/>
      <w:bookmarkEnd w:id="10"/>
      <w:r w:rsidRPr="00C36732">
        <w:rPr>
          <w:rFonts w:ascii="Times New Roman" w:eastAsia="Times New Roman" w:hAnsi="Times New Roman" w:cs="Times New Roman"/>
          <w:sz w:val="24"/>
          <w:szCs w:val="24"/>
          <w:lang w:eastAsia="ru-RU"/>
        </w:rPr>
        <w:t xml:space="preserve">1) учет проводимых контрольными (надзорными) органами профилактических мероприятий, указанных в </w:t>
      </w:r>
      <w:hyperlink w:anchor="p763" w:history="1">
        <w:r w:rsidRPr="00C36732">
          <w:rPr>
            <w:rFonts w:ascii="Times New Roman" w:eastAsia="Times New Roman" w:hAnsi="Times New Roman" w:cs="Times New Roman"/>
            <w:color w:val="0000FF"/>
            <w:sz w:val="24"/>
            <w:szCs w:val="24"/>
            <w:u w:val="single"/>
            <w:lang w:eastAsia="ru-RU"/>
          </w:rPr>
          <w:t>пунктах 4</w:t>
        </w:r>
      </w:hyperlink>
      <w:r w:rsidRPr="00C36732">
        <w:rPr>
          <w:rFonts w:ascii="Times New Roman" w:eastAsia="Times New Roman" w:hAnsi="Times New Roman" w:cs="Times New Roman"/>
          <w:sz w:val="24"/>
          <w:szCs w:val="24"/>
          <w:lang w:eastAsia="ru-RU"/>
        </w:rPr>
        <w:t xml:space="preserve"> и </w:t>
      </w:r>
      <w:hyperlink w:anchor="p766" w:history="1">
        <w:r w:rsidRPr="00C36732">
          <w:rPr>
            <w:rFonts w:ascii="Times New Roman" w:eastAsia="Times New Roman" w:hAnsi="Times New Roman" w:cs="Times New Roman"/>
            <w:color w:val="0000FF"/>
            <w:sz w:val="24"/>
            <w:szCs w:val="24"/>
            <w:u w:val="single"/>
            <w:lang w:eastAsia="ru-RU"/>
          </w:rPr>
          <w:t>7 части 1 статьи 45</w:t>
        </w:r>
      </w:hyperlink>
      <w:r w:rsidRPr="00C36732">
        <w:rPr>
          <w:rFonts w:ascii="Times New Roman" w:eastAsia="Times New Roman" w:hAnsi="Times New Roman" w:cs="Times New Roman"/>
          <w:sz w:val="24"/>
          <w:szCs w:val="24"/>
          <w:lang w:eastAsia="ru-RU"/>
        </w:rPr>
        <w:t xml:space="preserve"> настоящего Федерального закона, контрольных (надзорных) мероприятий, указанных в </w:t>
      </w:r>
      <w:hyperlink w:anchor="p984" w:history="1">
        <w:r w:rsidRPr="00C36732">
          <w:rPr>
            <w:rFonts w:ascii="Times New Roman" w:eastAsia="Times New Roman" w:hAnsi="Times New Roman" w:cs="Times New Roman"/>
            <w:color w:val="0000FF"/>
            <w:sz w:val="24"/>
            <w:szCs w:val="24"/>
            <w:u w:val="single"/>
            <w:lang w:eastAsia="ru-RU"/>
          </w:rPr>
          <w:t>части 2 статьи 56</w:t>
        </w:r>
      </w:hyperlink>
      <w:r w:rsidRPr="00C36732">
        <w:rPr>
          <w:rFonts w:ascii="Times New Roman" w:eastAsia="Times New Roman" w:hAnsi="Times New Roman" w:cs="Times New Roman"/>
          <w:sz w:val="24"/>
          <w:szCs w:val="24"/>
          <w:lang w:eastAsia="ru-RU"/>
        </w:rP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anchor="p992" w:history="1">
        <w:r w:rsidRPr="00C36732">
          <w:rPr>
            <w:rFonts w:ascii="Times New Roman" w:eastAsia="Times New Roman" w:hAnsi="Times New Roman" w:cs="Times New Roman"/>
            <w:color w:val="0000FF"/>
            <w:sz w:val="24"/>
            <w:szCs w:val="24"/>
            <w:u w:val="single"/>
            <w:lang w:eastAsia="ru-RU"/>
          </w:rPr>
          <w:t>части 3 статьи 56</w:t>
        </w:r>
      </w:hyperlink>
      <w:r w:rsidRPr="00C36732">
        <w:rPr>
          <w:rFonts w:ascii="Times New Roman" w:eastAsia="Times New Roman" w:hAnsi="Times New Roman" w:cs="Times New Roman"/>
          <w:sz w:val="24"/>
          <w:szCs w:val="24"/>
          <w:lang w:eastAsia="ru-RU"/>
        </w:rP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Федеральных законов от 11.06.2021 </w:t>
      </w:r>
      <w:hyperlink r:id="rId139" w:history="1">
        <w:r w:rsidRPr="00C36732">
          <w:rPr>
            <w:rFonts w:ascii="Times New Roman" w:eastAsia="Times New Roman" w:hAnsi="Times New Roman" w:cs="Times New Roman"/>
            <w:color w:val="0000FF"/>
            <w:sz w:val="24"/>
            <w:szCs w:val="24"/>
            <w:u w:val="single"/>
            <w:lang w:eastAsia="ru-RU"/>
          </w:rPr>
          <w:t>N 170-ФЗ</w:t>
        </w:r>
      </w:hyperlink>
      <w:r w:rsidRPr="00C36732">
        <w:rPr>
          <w:rFonts w:ascii="Times New Roman" w:eastAsia="Times New Roman" w:hAnsi="Times New Roman" w:cs="Times New Roman"/>
          <w:sz w:val="24"/>
          <w:szCs w:val="24"/>
          <w:lang w:eastAsia="ru-RU"/>
        </w:rPr>
        <w:t xml:space="preserve">, от 28.12.2024 </w:t>
      </w:r>
      <w:hyperlink r:id="rId140" w:history="1">
        <w:r w:rsidRPr="00C36732">
          <w:rPr>
            <w:rFonts w:ascii="Times New Roman" w:eastAsia="Times New Roman" w:hAnsi="Times New Roman" w:cs="Times New Roman"/>
            <w:color w:val="0000FF"/>
            <w:sz w:val="24"/>
            <w:szCs w:val="24"/>
            <w:u w:val="single"/>
            <w:lang w:eastAsia="ru-RU"/>
          </w:rPr>
          <w:t>N 540-ФЗ</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315" w:history="1">
        <w:r w:rsidRPr="00C36732">
          <w:rPr>
            <w:rFonts w:ascii="Times New Roman" w:eastAsia="Times New Roman" w:hAnsi="Times New Roman" w:cs="Times New Roman"/>
            <w:color w:val="0000FF"/>
            <w:sz w:val="24"/>
            <w:szCs w:val="24"/>
            <w:u w:val="single"/>
            <w:lang w:eastAsia="ru-RU"/>
          </w:rPr>
          <w:t>пункте 1</w:t>
        </w:r>
      </w:hyperlink>
      <w:r w:rsidRPr="00C36732">
        <w:rPr>
          <w:rFonts w:ascii="Times New Roman" w:eastAsia="Times New Roman" w:hAnsi="Times New Roman" w:cs="Times New Roman"/>
          <w:sz w:val="24"/>
          <w:szCs w:val="24"/>
          <w:lang w:eastAsia="ru-RU"/>
        </w:rPr>
        <w:t xml:space="preserve"> настоящей части, а также принятых по итогам рассмотрения жалоб контролируемых лиц;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41"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учет информации о жалобах контролируемых лиц;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4 введен Федеральным </w:t>
      </w:r>
      <w:hyperlink r:id="rId142"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5) формирование плана проведения плановых контрольных (надзорных) мероприятий;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5 введен Федеральным </w:t>
      </w:r>
      <w:hyperlink r:id="rId143"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учет сведений о соглашениях о надлежащем устранении выявленных нарушений обязательных требований;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6 введен Федеральным </w:t>
      </w:r>
      <w:hyperlink r:id="rId144"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иные цели, установленные правилами формирования и ведения единого реестра контрольных (надзорных) мероприятий.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7 введен Федеральным </w:t>
      </w:r>
      <w:hyperlink r:id="rId145"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1" w:name="p328"/>
      <w:bookmarkEnd w:id="11"/>
      <w:r w:rsidRPr="00C36732">
        <w:rPr>
          <w:rFonts w:ascii="Times New Roman" w:eastAsia="Times New Roman" w:hAnsi="Times New Roman" w:cs="Times New Roman"/>
          <w:sz w:val="24"/>
          <w:szCs w:val="24"/>
          <w:lang w:eastAsia="ru-RU"/>
        </w:rPr>
        <w:t xml:space="preserve">2. </w:t>
      </w:r>
      <w:hyperlink r:id="rId146" w:history="1">
        <w:r w:rsidRPr="00C36732">
          <w:rPr>
            <w:rFonts w:ascii="Times New Roman" w:eastAsia="Times New Roman" w:hAnsi="Times New Roman" w:cs="Times New Roman"/>
            <w:color w:val="0000FF"/>
            <w:sz w:val="24"/>
            <w:szCs w:val="24"/>
            <w:u w:val="single"/>
            <w:lang w:eastAsia="ru-RU"/>
          </w:rPr>
          <w:t>Правила</w:t>
        </w:r>
      </w:hyperlink>
      <w:r w:rsidRPr="00C36732">
        <w:rPr>
          <w:rFonts w:ascii="Times New Roman" w:eastAsia="Times New Roman" w:hAnsi="Times New Roman" w:cs="Times New Roman"/>
          <w:sz w:val="24"/>
          <w:szCs w:val="24"/>
          <w:lang w:eastAsia="ru-RU"/>
        </w:rP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47"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48"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49"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2" w:name="p335"/>
      <w:bookmarkEnd w:id="12"/>
      <w:r w:rsidRPr="00C36732">
        <w:rPr>
          <w:rFonts w:ascii="Times New Roman" w:eastAsia="Times New Roman" w:hAnsi="Times New Roman" w:cs="Times New Roman"/>
          <w:sz w:val="24"/>
          <w:szCs w:val="24"/>
          <w:lang w:eastAsia="ru-RU"/>
        </w:rPr>
        <w:t xml:space="preserve">6. Информация, указанная в </w:t>
      </w:r>
      <w:hyperlink w:anchor="p314" w:history="1">
        <w:r w:rsidRPr="00C36732">
          <w:rPr>
            <w:rFonts w:ascii="Times New Roman" w:eastAsia="Times New Roman" w:hAnsi="Times New Roman" w:cs="Times New Roman"/>
            <w:color w:val="0000FF"/>
            <w:sz w:val="24"/>
            <w:szCs w:val="24"/>
            <w:u w:val="single"/>
            <w:lang w:eastAsia="ru-RU"/>
          </w:rPr>
          <w:t>части 1</w:t>
        </w:r>
      </w:hyperlink>
      <w:r w:rsidRPr="00C36732">
        <w:rPr>
          <w:rFonts w:ascii="Times New Roman" w:eastAsia="Times New Roman" w:hAnsi="Times New Roman" w:cs="Times New Roman"/>
          <w:sz w:val="24"/>
          <w:szCs w:val="24"/>
          <w:lang w:eastAsia="ru-RU"/>
        </w:rP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50"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Справочник вида контроля, указанный в </w:t>
      </w:r>
      <w:hyperlink w:anchor="p335" w:history="1">
        <w:r w:rsidRPr="00C36732">
          <w:rPr>
            <w:rFonts w:ascii="Times New Roman" w:eastAsia="Times New Roman" w:hAnsi="Times New Roman" w:cs="Times New Roman"/>
            <w:color w:val="0000FF"/>
            <w:sz w:val="24"/>
            <w:szCs w:val="24"/>
            <w:u w:val="single"/>
            <w:lang w:eastAsia="ru-RU"/>
          </w:rPr>
          <w:t>части 6</w:t>
        </w:r>
      </w:hyperlink>
      <w:r w:rsidRPr="00C36732">
        <w:rPr>
          <w:rFonts w:ascii="Times New Roman" w:eastAsia="Times New Roman" w:hAnsi="Times New Roman" w:cs="Times New Roman"/>
          <w:sz w:val="24"/>
          <w:szCs w:val="24"/>
          <w:lang w:eastAsia="ru-RU"/>
        </w:rPr>
        <w:t xml:space="preserve"> настоящей статьи, включает в себя информацию в соответствии с </w:t>
      </w:r>
      <w:hyperlink r:id="rId151" w:history="1">
        <w:r w:rsidRPr="00C36732">
          <w:rPr>
            <w:rFonts w:ascii="Times New Roman" w:eastAsia="Times New Roman" w:hAnsi="Times New Roman" w:cs="Times New Roman"/>
            <w:color w:val="0000FF"/>
            <w:sz w:val="24"/>
            <w:szCs w:val="24"/>
            <w:u w:val="single"/>
            <w:lang w:eastAsia="ru-RU"/>
          </w:rPr>
          <w:t>правилами</w:t>
        </w:r>
      </w:hyperlink>
      <w:r w:rsidRPr="00C36732">
        <w:rPr>
          <w:rFonts w:ascii="Times New Roman" w:eastAsia="Times New Roman" w:hAnsi="Times New Roman" w:cs="Times New Roman"/>
          <w:sz w:val="24"/>
          <w:szCs w:val="24"/>
          <w:lang w:eastAsia="ru-RU"/>
        </w:rP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7 введена Федеральным </w:t>
      </w:r>
      <w:hyperlink r:id="rId152"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в ред. Федерального </w:t>
      </w:r>
      <w:hyperlink r:id="rId153"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20. Межведомственное взаимодействие при осуществлении государственного контроля (надзора), муниципального контроля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совместное планирование и проведение профилактических мероприятий и контрольных (надзорных) мероприятий;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информирование о результатах проводимых профилактических мероприятий и контрольных (надзорных) мероприятий;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50" w:history="1">
        <w:r w:rsidRPr="00C36732">
          <w:rPr>
            <w:rFonts w:ascii="Times New Roman" w:eastAsia="Times New Roman" w:hAnsi="Times New Roman" w:cs="Times New Roman"/>
            <w:color w:val="0000FF"/>
            <w:sz w:val="24"/>
            <w:szCs w:val="24"/>
            <w:u w:val="single"/>
            <w:lang w:eastAsia="ru-RU"/>
          </w:rPr>
          <w:t>частью 4</w:t>
        </w:r>
      </w:hyperlink>
      <w:r w:rsidRPr="00C36732">
        <w:rPr>
          <w:rFonts w:ascii="Times New Roman" w:eastAsia="Times New Roman" w:hAnsi="Times New Roman" w:cs="Times New Roman"/>
          <w:sz w:val="24"/>
          <w:szCs w:val="24"/>
          <w:lang w:eastAsia="ru-RU"/>
        </w:rPr>
        <w:t xml:space="preserve"> настоящей статьи;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иные вопросы межведомственного взаимодействия.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54" w:history="1">
        <w:r w:rsidRPr="00C36732">
          <w:rPr>
            <w:rFonts w:ascii="Times New Roman" w:eastAsia="Times New Roman" w:hAnsi="Times New Roman" w:cs="Times New Roman"/>
            <w:color w:val="0000FF"/>
            <w:sz w:val="24"/>
            <w:szCs w:val="24"/>
            <w:u w:val="single"/>
            <w:lang w:eastAsia="ru-RU"/>
          </w:rPr>
          <w:t>Перечень</w:t>
        </w:r>
      </w:hyperlink>
      <w:r w:rsidRPr="00C36732">
        <w:rPr>
          <w:rFonts w:ascii="Times New Roman" w:eastAsia="Times New Roman" w:hAnsi="Times New Roman" w:cs="Times New Roman"/>
          <w:sz w:val="24"/>
          <w:szCs w:val="24"/>
          <w:lang w:eastAsia="ru-RU"/>
        </w:rPr>
        <w:t xml:space="preserve"> указанных документов и (или) сведений, </w:t>
      </w:r>
      <w:hyperlink r:id="rId155" w:history="1">
        <w:r w:rsidRPr="00C36732">
          <w:rPr>
            <w:rFonts w:ascii="Times New Roman" w:eastAsia="Times New Roman" w:hAnsi="Times New Roman" w:cs="Times New Roman"/>
            <w:color w:val="0000FF"/>
            <w:sz w:val="24"/>
            <w:szCs w:val="24"/>
            <w:u w:val="single"/>
            <w:lang w:eastAsia="ru-RU"/>
          </w:rPr>
          <w:t>порядок</w:t>
        </w:r>
      </w:hyperlink>
      <w:r w:rsidRPr="00C36732">
        <w:rPr>
          <w:rFonts w:ascii="Times New Roman" w:eastAsia="Times New Roman" w:hAnsi="Times New Roman" w:cs="Times New Roman"/>
          <w:sz w:val="24"/>
          <w:szCs w:val="24"/>
          <w:lang w:eastAsia="ru-RU"/>
        </w:rPr>
        <w:t xml:space="preserve"> и сроки их представления устанавливаются Правительством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3" w:name="p350"/>
      <w:bookmarkEnd w:id="13"/>
      <w:r w:rsidRPr="00C36732">
        <w:rPr>
          <w:rFonts w:ascii="Times New Roman" w:eastAsia="Times New Roman" w:hAnsi="Times New Roman" w:cs="Times New Roman"/>
          <w:sz w:val="24"/>
          <w:szCs w:val="24"/>
          <w:lang w:eastAsia="ru-RU"/>
        </w:rP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59" w:history="1">
        <w:r w:rsidRPr="00C36732">
          <w:rPr>
            <w:rFonts w:ascii="Times New Roman" w:eastAsia="Times New Roman" w:hAnsi="Times New Roman" w:cs="Times New Roman"/>
            <w:color w:val="0000FF"/>
            <w:sz w:val="24"/>
            <w:szCs w:val="24"/>
            <w:u w:val="single"/>
            <w:lang w:eastAsia="ru-RU"/>
          </w:rPr>
          <w:t>частью 2 статьи 16</w:t>
        </w:r>
      </w:hyperlink>
      <w:r w:rsidRPr="00C36732">
        <w:rPr>
          <w:rFonts w:ascii="Times New Roman" w:eastAsia="Times New Roman" w:hAnsi="Times New Roman" w:cs="Times New Roman"/>
          <w:sz w:val="24"/>
          <w:szCs w:val="24"/>
          <w:lang w:eastAsia="ru-RU"/>
        </w:rPr>
        <w:t xml:space="preserve"> настоящего Федерального закона, ведения информационных систем для достижения целей, указанных в </w:t>
      </w:r>
      <w:hyperlink w:anchor="p291" w:history="1">
        <w:r w:rsidRPr="00C36732">
          <w:rPr>
            <w:rFonts w:ascii="Times New Roman" w:eastAsia="Times New Roman" w:hAnsi="Times New Roman" w:cs="Times New Roman"/>
            <w:color w:val="0000FF"/>
            <w:sz w:val="24"/>
            <w:szCs w:val="24"/>
            <w:u w:val="single"/>
            <w:lang w:eastAsia="ru-RU"/>
          </w:rPr>
          <w:t>части 5 статьи 17</w:t>
        </w:r>
      </w:hyperlink>
      <w:r w:rsidRPr="00C36732">
        <w:rPr>
          <w:rFonts w:ascii="Times New Roman" w:eastAsia="Times New Roman" w:hAnsi="Times New Roman" w:cs="Times New Roman"/>
          <w:sz w:val="24"/>
          <w:szCs w:val="24"/>
          <w:lang w:eastAsia="ru-RU"/>
        </w:rP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60" w:history="1">
        <w:r w:rsidRPr="00C36732">
          <w:rPr>
            <w:rFonts w:ascii="Times New Roman" w:eastAsia="Times New Roman" w:hAnsi="Times New Roman" w:cs="Times New Roman"/>
            <w:color w:val="0000FF"/>
            <w:sz w:val="24"/>
            <w:szCs w:val="24"/>
            <w:u w:val="single"/>
            <w:lang w:eastAsia="ru-RU"/>
          </w:rPr>
          <w:t>пунктах 1</w:t>
        </w:r>
      </w:hyperlink>
      <w:r w:rsidRPr="00C36732">
        <w:rPr>
          <w:rFonts w:ascii="Times New Roman" w:eastAsia="Times New Roman" w:hAnsi="Times New Roman" w:cs="Times New Roman"/>
          <w:sz w:val="24"/>
          <w:szCs w:val="24"/>
          <w:lang w:eastAsia="ru-RU"/>
        </w:rPr>
        <w:t xml:space="preserve"> и </w:t>
      </w:r>
      <w:hyperlink w:anchor="p762" w:history="1">
        <w:r w:rsidRPr="00C36732">
          <w:rPr>
            <w:rFonts w:ascii="Times New Roman" w:eastAsia="Times New Roman" w:hAnsi="Times New Roman" w:cs="Times New Roman"/>
            <w:color w:val="0000FF"/>
            <w:sz w:val="24"/>
            <w:szCs w:val="24"/>
            <w:u w:val="single"/>
            <w:lang w:eastAsia="ru-RU"/>
          </w:rPr>
          <w:t>3 части 1 статьи 45</w:t>
        </w:r>
      </w:hyperlink>
      <w:r w:rsidRPr="00C36732">
        <w:rPr>
          <w:rFonts w:ascii="Times New Roman" w:eastAsia="Times New Roman" w:hAnsi="Times New Roman" w:cs="Times New Roman"/>
          <w:sz w:val="24"/>
          <w:szCs w:val="24"/>
          <w:lang w:eastAsia="ru-RU"/>
        </w:rP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56"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14" w:name="p354"/>
      <w:bookmarkEnd w:id="14"/>
      <w:r w:rsidRPr="00C36732">
        <w:rPr>
          <w:rFonts w:ascii="Arial" w:eastAsia="Times New Roman" w:hAnsi="Arial" w:cs="Arial"/>
          <w:b/>
          <w:bCs/>
          <w:sz w:val="24"/>
          <w:szCs w:val="24"/>
          <w:lang w:eastAsia="ru-RU"/>
        </w:rP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15" w:name="p356"/>
      <w:bookmarkEnd w:id="15"/>
      <w:r w:rsidRPr="00C36732">
        <w:rPr>
          <w:rFonts w:ascii="Times New Roman" w:eastAsia="Times New Roman" w:hAnsi="Times New Roman" w:cs="Times New Roman"/>
          <w:sz w:val="24"/>
          <w:szCs w:val="24"/>
          <w:lang w:eastAsia="ru-RU"/>
        </w:rPr>
        <w:t xml:space="preserve">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6" w:name="p357"/>
      <w:bookmarkEnd w:id="16"/>
      <w:r w:rsidRPr="00C36732">
        <w:rPr>
          <w:rFonts w:ascii="Times New Roman" w:eastAsia="Times New Roman" w:hAnsi="Times New Roman" w:cs="Times New Roman"/>
          <w:sz w:val="24"/>
          <w:szCs w:val="24"/>
          <w:lang w:eastAsia="ru-RU"/>
        </w:rPr>
        <w:t xml:space="preserve">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1.1 введена Федеральным </w:t>
      </w:r>
      <w:hyperlink r:id="rId157"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7" w:name="p359"/>
      <w:bookmarkEnd w:id="17"/>
      <w:r w:rsidRPr="00C36732">
        <w:rPr>
          <w:rFonts w:ascii="Times New Roman" w:eastAsia="Times New Roman" w:hAnsi="Times New Roman" w:cs="Times New Roman"/>
          <w:sz w:val="24"/>
          <w:szCs w:val="24"/>
          <w:lang w:eastAsia="ru-RU"/>
        </w:rPr>
        <w:t xml:space="preserve">2. Типовые </w:t>
      </w:r>
      <w:hyperlink r:id="rId158" w:history="1">
        <w:r w:rsidRPr="00C36732">
          <w:rPr>
            <w:rFonts w:ascii="Times New Roman" w:eastAsia="Times New Roman" w:hAnsi="Times New Roman" w:cs="Times New Roman"/>
            <w:color w:val="0000FF"/>
            <w:sz w:val="24"/>
            <w:szCs w:val="24"/>
            <w:u w:val="single"/>
            <w:lang w:eastAsia="ru-RU"/>
          </w:rPr>
          <w:t>формы</w:t>
        </w:r>
      </w:hyperlink>
      <w:r w:rsidRPr="00C36732">
        <w:rPr>
          <w:rFonts w:ascii="Times New Roman" w:eastAsia="Times New Roman" w:hAnsi="Times New Roman" w:cs="Times New Roman"/>
          <w:sz w:val="24"/>
          <w:szCs w:val="24"/>
          <w:lang w:eastAsia="ru-RU"/>
        </w:rP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59" w:history="1">
        <w:r w:rsidRPr="00C36732">
          <w:rPr>
            <w:rFonts w:ascii="Times New Roman" w:eastAsia="Times New Roman" w:hAnsi="Times New Roman" w:cs="Times New Roman"/>
            <w:color w:val="0000FF"/>
            <w:sz w:val="24"/>
            <w:szCs w:val="24"/>
            <w:u w:val="single"/>
            <w:lang w:eastAsia="ru-RU"/>
          </w:rPr>
          <w:t>частью 2</w:t>
        </w:r>
      </w:hyperlink>
      <w:r w:rsidRPr="00C36732">
        <w:rPr>
          <w:rFonts w:ascii="Times New Roman" w:eastAsia="Times New Roman" w:hAnsi="Times New Roman" w:cs="Times New Roman"/>
          <w:sz w:val="24"/>
          <w:szCs w:val="24"/>
          <w:lang w:eastAsia="ru-RU"/>
        </w:rPr>
        <w:t xml:space="preserve"> настоящей статьи.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8" w:name="p361"/>
      <w:bookmarkEnd w:id="18"/>
      <w:r w:rsidRPr="00C36732">
        <w:rPr>
          <w:rFonts w:ascii="Times New Roman" w:eastAsia="Times New Roman" w:hAnsi="Times New Roman" w:cs="Times New Roman"/>
          <w:sz w:val="24"/>
          <w:szCs w:val="24"/>
          <w:lang w:eastAsia="ru-RU"/>
        </w:rP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w:t>
      </w:r>
      <w:r w:rsidRPr="00C36732">
        <w:rPr>
          <w:rFonts w:ascii="Times New Roman" w:eastAsia="Times New Roman" w:hAnsi="Times New Roman" w:cs="Times New Roman"/>
          <w:sz w:val="24"/>
          <w:szCs w:val="24"/>
          <w:lang w:eastAsia="ru-RU"/>
        </w:rPr>
        <w:lastRenderedPageBreak/>
        <w:t xml:space="preserve">государственных и муниципальных услуг) и (или) через региональный портал государственных и муниципальных услуг.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4 в ред. Федерального </w:t>
      </w:r>
      <w:hyperlink r:id="rId159"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9" w:name="p363"/>
      <w:bookmarkEnd w:id="19"/>
      <w:r w:rsidRPr="00C36732">
        <w:rPr>
          <w:rFonts w:ascii="Times New Roman" w:eastAsia="Times New Roman" w:hAnsi="Times New Roman" w:cs="Times New Roman"/>
          <w:sz w:val="24"/>
          <w:szCs w:val="24"/>
          <w:lang w:eastAsia="ru-RU"/>
        </w:rPr>
        <w:t xml:space="preserve">5. Контролируемое лицо считается проинформированным надлежащим образом в случае, если: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сведения предоставлены контролируемому лицу в соответствии с </w:t>
      </w:r>
      <w:hyperlink w:anchor="p361" w:history="1">
        <w:r w:rsidRPr="00C36732">
          <w:rPr>
            <w:rFonts w:ascii="Times New Roman" w:eastAsia="Times New Roman" w:hAnsi="Times New Roman" w:cs="Times New Roman"/>
            <w:color w:val="0000FF"/>
            <w:sz w:val="24"/>
            <w:szCs w:val="24"/>
            <w:u w:val="single"/>
            <w:lang w:eastAsia="ru-RU"/>
          </w:rPr>
          <w:t>частью 4</w:t>
        </w:r>
      </w:hyperlink>
      <w:r w:rsidRPr="00C36732">
        <w:rPr>
          <w:rFonts w:ascii="Times New Roman" w:eastAsia="Times New Roman" w:hAnsi="Times New Roman" w:cs="Times New Roman"/>
          <w:sz w:val="24"/>
          <w:szCs w:val="24"/>
          <w:lang w:eastAsia="ru-RU"/>
        </w:rP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75" w:history="1">
        <w:r w:rsidRPr="00C36732">
          <w:rPr>
            <w:rFonts w:ascii="Times New Roman" w:eastAsia="Times New Roman" w:hAnsi="Times New Roman" w:cs="Times New Roman"/>
            <w:color w:val="0000FF"/>
            <w:sz w:val="24"/>
            <w:szCs w:val="24"/>
            <w:u w:val="single"/>
            <w:lang w:eastAsia="ru-RU"/>
          </w:rPr>
          <w:t>частью 9</w:t>
        </w:r>
      </w:hyperlink>
      <w:r w:rsidRPr="00C36732">
        <w:rPr>
          <w:rFonts w:ascii="Times New Roman" w:eastAsia="Times New Roman" w:hAnsi="Times New Roman" w:cs="Times New Roman"/>
          <w:sz w:val="24"/>
          <w:szCs w:val="24"/>
          <w:lang w:eastAsia="ru-RU"/>
        </w:rP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20" w:name="p365"/>
      <w:bookmarkEnd w:id="20"/>
      <w:r w:rsidRPr="00C36732">
        <w:rPr>
          <w:rFonts w:ascii="Times New Roman" w:eastAsia="Times New Roman" w:hAnsi="Times New Roman" w:cs="Times New Roman"/>
          <w:sz w:val="24"/>
          <w:szCs w:val="24"/>
          <w:lang w:eastAsia="ru-RU"/>
        </w:rP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5 в ред. Федерального </w:t>
      </w:r>
      <w:hyperlink r:id="rId160"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Документы, направляемые контролируемым лицом контрольному (надзорному) органу в электронном виде, подписываются: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61"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простой электронной подписью;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простой электронной подписью, ключ которой получен физическим лицом при личной явке в соответствии с </w:t>
      </w:r>
      <w:hyperlink r:id="rId162" w:history="1">
        <w:r w:rsidRPr="00C36732">
          <w:rPr>
            <w:rFonts w:ascii="Times New Roman" w:eastAsia="Times New Roman" w:hAnsi="Times New Roman" w:cs="Times New Roman"/>
            <w:color w:val="0000FF"/>
            <w:sz w:val="24"/>
            <w:szCs w:val="24"/>
            <w:u w:val="single"/>
            <w:lang w:eastAsia="ru-RU"/>
          </w:rPr>
          <w:t>правилами</w:t>
        </w:r>
      </w:hyperlink>
      <w:r w:rsidRPr="00C36732">
        <w:rPr>
          <w:rFonts w:ascii="Times New Roman" w:eastAsia="Times New Roman" w:hAnsi="Times New Roman" w:cs="Times New Roman"/>
          <w:sz w:val="24"/>
          <w:szCs w:val="24"/>
          <w:lang w:eastAsia="ru-RU"/>
        </w:rP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усиленной квалифицированной электронной подписью в случаях, установленных настоящим Федеральным законом.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63"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Материалы, прикладываемые к ходатайству, заявлению, жалобе, в том числе фото- и видеоматериалы, представляются контролируемым лицом в электронном виде.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21" w:name="p375"/>
      <w:bookmarkEnd w:id="21"/>
      <w:r w:rsidRPr="00C36732">
        <w:rPr>
          <w:rFonts w:ascii="Times New Roman" w:eastAsia="Times New Roman" w:hAnsi="Times New Roman" w:cs="Times New Roman"/>
          <w:sz w:val="24"/>
          <w:szCs w:val="24"/>
          <w:lang w:eastAsia="ru-RU"/>
        </w:rPr>
        <w:t xml:space="preserve">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w:t>
      </w:r>
      <w:r w:rsidRPr="00C36732">
        <w:rPr>
          <w:rFonts w:ascii="Times New Roman" w:eastAsia="Times New Roman" w:hAnsi="Times New Roman" w:cs="Times New Roman"/>
          <w:sz w:val="24"/>
          <w:szCs w:val="24"/>
          <w:lang w:eastAsia="ru-RU"/>
        </w:rPr>
        <w:lastRenderedPageBreak/>
        <w:t xml:space="preserve">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9 в ред. Федерального </w:t>
      </w:r>
      <w:hyperlink r:id="rId164"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ind w:firstLine="540"/>
        <w:jc w:val="both"/>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22. Основы системы оценки и управления рисками причинения вреда (ущерба) охраняемым законом ценностям</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Исключен. - Федеральный </w:t>
      </w:r>
      <w:hyperlink r:id="rId165" w:history="1">
        <w:r w:rsidRPr="00C36732">
          <w:rPr>
            <w:rFonts w:ascii="Times New Roman" w:eastAsia="Times New Roman" w:hAnsi="Times New Roman" w:cs="Times New Roman"/>
            <w:color w:val="0000FF"/>
            <w:sz w:val="24"/>
            <w:szCs w:val="24"/>
            <w:u w:val="single"/>
            <w:lang w:eastAsia="ru-RU"/>
          </w:rPr>
          <w:t>закон</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Утратил силу. - Федеральный </w:t>
      </w:r>
      <w:hyperlink r:id="rId166" w:history="1">
        <w:r w:rsidRPr="00C36732">
          <w:rPr>
            <w:rFonts w:ascii="Times New Roman" w:eastAsia="Times New Roman" w:hAnsi="Times New Roman" w:cs="Times New Roman"/>
            <w:color w:val="0000FF"/>
            <w:sz w:val="24"/>
            <w:szCs w:val="24"/>
            <w:u w:val="single"/>
            <w:lang w:eastAsia="ru-RU"/>
          </w:rPr>
          <w:t>закон</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w:t>
      </w:r>
      <w:r w:rsidRPr="00C36732">
        <w:rPr>
          <w:rFonts w:ascii="Times New Roman" w:eastAsia="Times New Roman" w:hAnsi="Times New Roman" w:cs="Times New Roman"/>
          <w:sz w:val="24"/>
          <w:szCs w:val="24"/>
          <w:lang w:eastAsia="ru-RU"/>
        </w:rPr>
        <w:lastRenderedPageBreak/>
        <w:t xml:space="preserve">(надзорные) мероприятия проводятся с учетом особенностей, установленных федеральным законом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23. Категории риска причинения вреда (ущерба) и индикаторы риска нарушения обязательных требований</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чрезвычайно высокий риск;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высокий риск;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значительный риск;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средний риск;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умеренный риск;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низкий риск.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Положением о виде контроля должно быть предусмотрено не менее трех категорий риска, в том числе в обязательном порядке категория низкого риска.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22" w:name="p405"/>
      <w:bookmarkEnd w:id="22"/>
      <w:r w:rsidRPr="00C36732">
        <w:rPr>
          <w:rFonts w:ascii="Times New Roman" w:eastAsia="Times New Roman" w:hAnsi="Times New Roman" w:cs="Times New Roman"/>
          <w:sz w:val="24"/>
          <w:szCs w:val="24"/>
          <w:lang w:eastAsia="ru-RU"/>
        </w:rPr>
        <w:lastRenderedPageBreak/>
        <w:t xml:space="preserve">7. При определении критериев риска оценка добросовестности контролируемых лиц проводится с учетом следующих сведений (при их наличии):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реализация контролируемым лицом мероприятий по снижению риска причинения вреда (ущерба) и предотвращению вреда (ущерба) охраняемым законом ценностям;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наличие внедренных сертифицированных систем внутреннего контроля в соответствующей сфере деятельности;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предоставление контролируемым лицом доступа контрольному (надзорному) органу к своим информационным ресурсам;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независимая оценка соблюдения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добровольная сертификация, подтверждающая повышенный необходимый уровень безопасности охраняемых законом ценностей;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7 введен Федеральным </w:t>
      </w:r>
      <w:hyperlink r:id="rId167"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8 введен Федеральным </w:t>
      </w:r>
      <w:hyperlink r:id="rId168"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w:t>
      </w:r>
      <w:hyperlink r:id="rId169" w:history="1">
        <w:r w:rsidRPr="00C36732">
          <w:rPr>
            <w:rFonts w:ascii="Times New Roman" w:eastAsia="Times New Roman" w:hAnsi="Times New Roman" w:cs="Times New Roman"/>
            <w:color w:val="0000FF"/>
            <w:sz w:val="24"/>
            <w:szCs w:val="24"/>
            <w:u w:val="single"/>
            <w:lang w:eastAsia="ru-RU"/>
          </w:rPr>
          <w:t>Перечень</w:t>
        </w:r>
      </w:hyperlink>
      <w:r w:rsidRPr="00C36732">
        <w:rPr>
          <w:rFonts w:ascii="Times New Roman" w:eastAsia="Times New Roman" w:hAnsi="Times New Roman" w:cs="Times New Roman"/>
          <w:sz w:val="24"/>
          <w:szCs w:val="24"/>
          <w:lang w:eastAsia="ru-RU"/>
        </w:rPr>
        <w:t xml:space="preserve"> индикаторов риска нарушения обязательных требований по видам контроля утверждается: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70"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для вида регионального контроля - высшим исполнительным органом государственной власти субъекта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для вида муниципального контроля - представительным органом муниципального образования.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C36732" w:rsidRPr="00C36732" w:rsidTr="00C36732">
        <w:trPr>
          <w:tblCellSpacing w:w="15" w:type="dxa"/>
        </w:trPr>
        <w:tc>
          <w:tcPr>
            <w:tcW w:w="0" w:type="auto"/>
            <w:shd w:val="clear" w:color="auto" w:fill="F4F3F8"/>
            <w:vAlign w:val="center"/>
            <w:hideMark/>
          </w:tcPr>
          <w:p w:rsidR="00C36732" w:rsidRPr="00C36732" w:rsidRDefault="00C36732" w:rsidP="00C36732">
            <w:pP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КонсультантПлюс: примечание. </w:t>
            </w:r>
          </w:p>
          <w:p w:rsidR="00C36732" w:rsidRPr="00C36732" w:rsidRDefault="00C36732" w:rsidP="00C36732">
            <w:pP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С 15.05.2023 до 01.01.2030 установлены особенности подачи и рассмотрения заявлений об изменении категории риска (</w:t>
            </w:r>
            <w:hyperlink r:id="rId171" w:history="1">
              <w:r w:rsidRPr="00C36732">
                <w:rPr>
                  <w:rFonts w:ascii="Times New Roman" w:eastAsia="Times New Roman" w:hAnsi="Times New Roman" w:cs="Times New Roman"/>
                  <w:color w:val="0000FF"/>
                  <w:sz w:val="24"/>
                  <w:szCs w:val="24"/>
                  <w:u w:val="single"/>
                  <w:lang w:eastAsia="ru-RU"/>
                </w:rPr>
                <w:t>Постановление</w:t>
              </w:r>
            </w:hyperlink>
            <w:r w:rsidRPr="00C36732">
              <w:rPr>
                <w:rFonts w:ascii="Times New Roman" w:eastAsia="Times New Roman" w:hAnsi="Times New Roman" w:cs="Times New Roman"/>
                <w:color w:val="392C69"/>
                <w:sz w:val="24"/>
                <w:szCs w:val="24"/>
                <w:lang w:eastAsia="ru-RU"/>
              </w:rPr>
              <w:t xml:space="preserve"> Правительства РФ от 10.03.2022 N 336). </w:t>
            </w:r>
          </w:p>
        </w:tc>
      </w:tr>
    </w:tbl>
    <w:p w:rsidR="00C36732" w:rsidRPr="00C36732" w:rsidRDefault="00C36732" w:rsidP="00C36732">
      <w:pPr>
        <w:spacing w:before="240"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72"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73"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74"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75"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23" w:name="p443"/>
      <w:bookmarkEnd w:id="23"/>
      <w:r w:rsidRPr="00C36732">
        <w:rPr>
          <w:rFonts w:ascii="Times New Roman" w:eastAsia="Times New Roman" w:hAnsi="Times New Roman" w:cs="Times New Roman"/>
          <w:sz w:val="24"/>
          <w:szCs w:val="24"/>
          <w:lang w:eastAsia="ru-RU"/>
        </w:rPr>
        <w:t xml:space="preserve">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24" w:name="p444"/>
      <w:bookmarkEnd w:id="24"/>
      <w:r w:rsidRPr="00C36732">
        <w:rPr>
          <w:rFonts w:ascii="Times New Roman" w:eastAsia="Times New Roman" w:hAnsi="Times New Roman" w:cs="Times New Roman"/>
          <w:sz w:val="24"/>
          <w:szCs w:val="24"/>
          <w:lang w:eastAsia="ru-RU"/>
        </w:rPr>
        <w:t xml:space="preserve">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w:t>
      </w:r>
      <w:hyperlink r:id="rId176" w:history="1">
        <w:r w:rsidRPr="00C36732">
          <w:rPr>
            <w:rFonts w:ascii="Times New Roman" w:eastAsia="Times New Roman" w:hAnsi="Times New Roman" w:cs="Times New Roman"/>
            <w:color w:val="0000FF"/>
            <w:sz w:val="24"/>
            <w:szCs w:val="24"/>
            <w:u w:val="single"/>
            <w:lang w:eastAsia="ru-RU"/>
          </w:rPr>
          <w:t>периодичность</w:t>
        </w:r>
      </w:hyperlink>
      <w:r w:rsidRPr="00C36732">
        <w:rPr>
          <w:rFonts w:ascii="Times New Roman" w:eastAsia="Times New Roman" w:hAnsi="Times New Roman" w:cs="Times New Roman"/>
          <w:sz w:val="24"/>
          <w:szCs w:val="24"/>
          <w:lang w:eastAsia="ru-RU"/>
        </w:rP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Контрольный (надзорный) орган вправе провести вместо планового контрольного (надзорного) мероприятия, указанного в </w:t>
      </w:r>
      <w:hyperlink w:anchor="p444" w:history="1">
        <w:r w:rsidRPr="00C36732">
          <w:rPr>
            <w:rFonts w:ascii="Times New Roman" w:eastAsia="Times New Roman" w:hAnsi="Times New Roman" w:cs="Times New Roman"/>
            <w:color w:val="0000FF"/>
            <w:sz w:val="24"/>
            <w:szCs w:val="24"/>
            <w:u w:val="single"/>
            <w:lang w:eastAsia="ru-RU"/>
          </w:rPr>
          <w:t>пункте 1 части 2</w:t>
        </w:r>
      </w:hyperlink>
      <w:r w:rsidRPr="00C36732">
        <w:rPr>
          <w:rFonts w:ascii="Times New Roman" w:eastAsia="Times New Roman" w:hAnsi="Times New Roman" w:cs="Times New Roman"/>
          <w:sz w:val="24"/>
          <w:szCs w:val="24"/>
          <w:lang w:eastAsia="ru-RU"/>
        </w:rPr>
        <w:t xml:space="preserve"> настоящей статьи, обязательный профилактический визит в случаях, установленных положением о </w:t>
      </w:r>
      <w:r w:rsidRPr="00C36732">
        <w:rPr>
          <w:rFonts w:ascii="Times New Roman" w:eastAsia="Times New Roman" w:hAnsi="Times New Roman" w:cs="Times New Roman"/>
          <w:sz w:val="24"/>
          <w:szCs w:val="24"/>
          <w:lang w:eastAsia="ru-RU"/>
        </w:rPr>
        <w:lastRenderedPageBreak/>
        <w:t xml:space="preserve">виде контроля, притом обязательный профилактический визит может быть проведен не более одного раза в год.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77"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78"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anchor="p443" w:history="1">
        <w:r w:rsidRPr="00C36732">
          <w:rPr>
            <w:rFonts w:ascii="Times New Roman" w:eastAsia="Times New Roman" w:hAnsi="Times New Roman" w:cs="Times New Roman"/>
            <w:color w:val="0000FF"/>
            <w:sz w:val="24"/>
            <w:szCs w:val="24"/>
            <w:u w:val="single"/>
            <w:lang w:eastAsia="ru-RU"/>
          </w:rPr>
          <w:t>частью 2</w:t>
        </w:r>
      </w:hyperlink>
      <w:r w:rsidRPr="00C36732">
        <w:rPr>
          <w:rFonts w:ascii="Times New Roman" w:eastAsia="Times New Roman" w:hAnsi="Times New Roman" w:cs="Times New Roman"/>
          <w:sz w:val="24"/>
          <w:szCs w:val="24"/>
          <w:lang w:eastAsia="ru-RU"/>
        </w:rPr>
        <w:t xml:space="preserve"> настоящей статьи, в отношении определенных категорий риска не проводятся.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Положения настоящей статьи не ограничивают проведение обязательных профилактических визитов, указанных в </w:t>
      </w:r>
      <w:hyperlink w:anchor="p883" w:history="1">
        <w:r w:rsidRPr="00C36732">
          <w:rPr>
            <w:rFonts w:ascii="Times New Roman" w:eastAsia="Times New Roman" w:hAnsi="Times New Roman" w:cs="Times New Roman"/>
            <w:color w:val="0000FF"/>
            <w:sz w:val="24"/>
            <w:szCs w:val="24"/>
            <w:u w:val="single"/>
            <w:lang w:eastAsia="ru-RU"/>
          </w:rPr>
          <w:t>пунктах 2</w:t>
        </w:r>
      </w:hyperlink>
      <w:r w:rsidRPr="00C36732">
        <w:rPr>
          <w:rFonts w:ascii="Times New Roman" w:eastAsia="Times New Roman" w:hAnsi="Times New Roman" w:cs="Times New Roman"/>
          <w:sz w:val="24"/>
          <w:szCs w:val="24"/>
          <w:lang w:eastAsia="ru-RU"/>
        </w:rPr>
        <w:t xml:space="preserve"> - </w:t>
      </w:r>
      <w:hyperlink w:anchor="p888" w:history="1">
        <w:r w:rsidRPr="00C36732">
          <w:rPr>
            <w:rFonts w:ascii="Times New Roman" w:eastAsia="Times New Roman" w:hAnsi="Times New Roman" w:cs="Times New Roman"/>
            <w:color w:val="0000FF"/>
            <w:sz w:val="24"/>
            <w:szCs w:val="24"/>
            <w:u w:val="single"/>
            <w:lang w:eastAsia="ru-RU"/>
          </w:rPr>
          <w:t>4 части 1</w:t>
        </w:r>
      </w:hyperlink>
      <w:r w:rsidRPr="00C36732">
        <w:rPr>
          <w:rFonts w:ascii="Times New Roman" w:eastAsia="Times New Roman" w:hAnsi="Times New Roman" w:cs="Times New Roman"/>
          <w:sz w:val="24"/>
          <w:szCs w:val="24"/>
          <w:lang w:eastAsia="ru-RU"/>
        </w:rPr>
        <w:t xml:space="preserve"> и </w:t>
      </w:r>
      <w:hyperlink w:anchor="p893" w:history="1">
        <w:r w:rsidRPr="00C36732">
          <w:rPr>
            <w:rFonts w:ascii="Times New Roman" w:eastAsia="Times New Roman" w:hAnsi="Times New Roman" w:cs="Times New Roman"/>
            <w:color w:val="0000FF"/>
            <w:sz w:val="24"/>
            <w:szCs w:val="24"/>
            <w:u w:val="single"/>
            <w:lang w:eastAsia="ru-RU"/>
          </w:rPr>
          <w:t>части 2 статьи 52.1</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jc w:val="center"/>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РАЗДЕЛ III. УЧАСТНИКИ ОТНОШЕНИЙ ГОСУДАРСТВЕННОГО </w:t>
      </w:r>
    </w:p>
    <w:p w:rsidR="00C36732" w:rsidRPr="00C36732" w:rsidRDefault="00C36732" w:rsidP="00C36732">
      <w:pPr>
        <w:spacing w:line="312" w:lineRule="auto"/>
        <w:jc w:val="center"/>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КОНТРОЛЯ (НАДЗОРА), МУНИЦИПАЛЬНОГО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ind w:firstLine="540"/>
        <w:jc w:val="both"/>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Глава 6. Контрольные (надзорные) органы. Должностные лица контрольных (надзорных) органов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26. Контрольные (надзорные) органы</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25" w:name="p462"/>
      <w:bookmarkEnd w:id="25"/>
      <w:r w:rsidRPr="00C36732">
        <w:rPr>
          <w:rFonts w:ascii="Times New Roman" w:eastAsia="Times New Roman" w:hAnsi="Times New Roman" w:cs="Times New Roman"/>
          <w:sz w:val="24"/>
          <w:szCs w:val="24"/>
          <w:lang w:eastAsia="ru-RU"/>
        </w:rPr>
        <w:t xml:space="preserve">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26" w:name="p463"/>
      <w:bookmarkEnd w:id="26"/>
      <w:r w:rsidRPr="00C36732">
        <w:rPr>
          <w:rFonts w:ascii="Times New Roman" w:eastAsia="Times New Roman" w:hAnsi="Times New Roman" w:cs="Times New Roman"/>
          <w:sz w:val="24"/>
          <w:szCs w:val="24"/>
          <w:lang w:eastAsia="ru-RU"/>
        </w:rPr>
        <w:t xml:space="preserve">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79"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6 ноября 2020 года N 4-ФКЗ "О Правительстве Российской Федерации".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80"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27. Должностные лица контрольных (надзорных) органов</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От имени контрольного (надзорного) органа государственный контроль (надзор), муниципальный контроль вправе осуществлять следующие должностные лица: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руководитель (заместитель руководителя) контрольного (надзорного) органа;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w:t>
      </w:r>
      <w:r w:rsidRPr="00C36732">
        <w:rPr>
          <w:rFonts w:ascii="Times New Roman" w:eastAsia="Times New Roman" w:hAnsi="Times New Roman" w:cs="Times New Roman"/>
          <w:sz w:val="24"/>
          <w:szCs w:val="24"/>
          <w:lang w:eastAsia="ru-RU"/>
        </w:rPr>
        <w:lastRenderedPageBreak/>
        <w:t xml:space="preserve">проведение профилактических мероприятий и контрольных (надзорных) мероприятий (далее также - инспектор).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Наименование должности лица, на которое возлагается исполнение полномочий инспектора, может включать слово "инспектор".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28. Квалификационные требования для замещения должности инспектора</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w:t>
      </w:r>
      <w:r w:rsidRPr="00C36732">
        <w:rPr>
          <w:rFonts w:ascii="Times New Roman" w:eastAsia="Times New Roman" w:hAnsi="Times New Roman" w:cs="Times New Roman"/>
          <w:sz w:val="24"/>
          <w:szCs w:val="24"/>
          <w:lang w:eastAsia="ru-RU"/>
        </w:rPr>
        <w:lastRenderedPageBreak/>
        <w:t xml:space="preserve">муниципальных учреждениях, указанных в </w:t>
      </w:r>
      <w:hyperlink w:anchor="p462" w:history="1">
        <w:r w:rsidRPr="00C36732">
          <w:rPr>
            <w:rFonts w:ascii="Times New Roman" w:eastAsia="Times New Roman" w:hAnsi="Times New Roman" w:cs="Times New Roman"/>
            <w:color w:val="0000FF"/>
            <w:sz w:val="24"/>
            <w:szCs w:val="24"/>
            <w:u w:val="single"/>
            <w:lang w:eastAsia="ru-RU"/>
          </w:rPr>
          <w:t>частях 1</w:t>
        </w:r>
      </w:hyperlink>
      <w:r w:rsidRPr="00C36732">
        <w:rPr>
          <w:rFonts w:ascii="Times New Roman" w:eastAsia="Times New Roman" w:hAnsi="Times New Roman" w:cs="Times New Roman"/>
          <w:sz w:val="24"/>
          <w:szCs w:val="24"/>
          <w:lang w:eastAsia="ru-RU"/>
        </w:rPr>
        <w:t xml:space="preserve"> и </w:t>
      </w:r>
      <w:hyperlink w:anchor="p463" w:history="1">
        <w:r w:rsidRPr="00C36732">
          <w:rPr>
            <w:rFonts w:ascii="Times New Roman" w:eastAsia="Times New Roman" w:hAnsi="Times New Roman" w:cs="Times New Roman"/>
            <w:color w:val="0000FF"/>
            <w:sz w:val="24"/>
            <w:szCs w:val="24"/>
            <w:u w:val="single"/>
            <w:lang w:eastAsia="ru-RU"/>
          </w:rPr>
          <w:t>2 статьи 26</w:t>
        </w:r>
      </w:hyperlink>
      <w:r w:rsidRPr="00C36732">
        <w:rPr>
          <w:rFonts w:ascii="Times New Roman" w:eastAsia="Times New Roman" w:hAnsi="Times New Roman" w:cs="Times New Roman"/>
          <w:sz w:val="24"/>
          <w:szCs w:val="24"/>
          <w:lang w:eastAsia="ru-RU"/>
        </w:rPr>
        <w:t xml:space="preserve"> настоящего Федерального закона, устанавливаются в соответствии с требованиями трудового законодательства.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3 в ред. Федерального </w:t>
      </w:r>
      <w:hyperlink r:id="rId181"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29. Права и обязанности инспектора</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Инспектор обязан: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соблюдать законодательство Российской Федерации, права и законные интересы контролируемых лиц;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82"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83"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548-ФЗ)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доказывать обоснованность своих действий при их обжаловании в порядке, установленном законодательством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обращаться в соответствии с Федеральным </w:t>
      </w:r>
      <w:hyperlink r:id="rId184"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совершать иные действия, предусмотренные федеральными законами о видах контроля, положением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27" w:name="p517"/>
      <w:bookmarkEnd w:id="27"/>
      <w:r w:rsidRPr="00C36732">
        <w:rPr>
          <w:rFonts w:ascii="Arial" w:eastAsia="Times New Roman" w:hAnsi="Arial" w:cs="Arial"/>
          <w:b/>
          <w:bCs/>
          <w:sz w:val="24"/>
          <w:szCs w:val="24"/>
          <w:lang w:eastAsia="ru-RU"/>
        </w:rPr>
        <w:t>Статья 30. Оценка результативности и эффективности деятельности контрольных (надзорных) органов</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85"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В систему показателей результативности и эффективности деятельности контрольных (надзорных) органов входят: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86" w:history="1">
        <w:r w:rsidRPr="00C36732">
          <w:rPr>
            <w:rFonts w:ascii="Times New Roman" w:eastAsia="Times New Roman" w:hAnsi="Times New Roman" w:cs="Times New Roman"/>
            <w:color w:val="0000FF"/>
            <w:sz w:val="24"/>
            <w:szCs w:val="24"/>
            <w:u w:val="single"/>
            <w:lang w:eastAsia="ru-RU"/>
          </w:rPr>
          <w:t>положением</w:t>
        </w:r>
      </w:hyperlink>
      <w:r w:rsidRPr="00C36732">
        <w:rPr>
          <w:rFonts w:ascii="Times New Roman" w:eastAsia="Times New Roman" w:hAnsi="Times New Roman" w:cs="Times New Roman"/>
          <w:sz w:val="24"/>
          <w:szCs w:val="24"/>
          <w:lang w:eastAsia="ru-RU"/>
        </w:rP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87" w:history="1">
        <w:r w:rsidRPr="00C36732">
          <w:rPr>
            <w:rFonts w:ascii="Times New Roman" w:eastAsia="Times New Roman" w:hAnsi="Times New Roman" w:cs="Times New Roman"/>
            <w:color w:val="0000FF"/>
            <w:sz w:val="24"/>
            <w:szCs w:val="24"/>
            <w:u w:val="single"/>
            <w:lang w:eastAsia="ru-RU"/>
          </w:rPr>
          <w:t>Кодексом</w:t>
        </w:r>
      </w:hyperlink>
      <w:r w:rsidRPr="00C36732">
        <w:rPr>
          <w:rFonts w:ascii="Times New Roman" w:eastAsia="Times New Roman" w:hAnsi="Times New Roman" w:cs="Times New Roman"/>
          <w:sz w:val="24"/>
          <w:szCs w:val="24"/>
          <w:lang w:eastAsia="ru-RU"/>
        </w:rPr>
        <w:t xml:space="preserve"> Российской Федерации об административных правонарушениях, законами субъектов Российской Федерации об административной ответственности.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88"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28" w:name="p531"/>
      <w:bookmarkEnd w:id="28"/>
      <w:r w:rsidRPr="00C36732">
        <w:rPr>
          <w:rFonts w:ascii="Times New Roman" w:eastAsia="Times New Roman" w:hAnsi="Times New Roman" w:cs="Times New Roman"/>
          <w:sz w:val="24"/>
          <w:szCs w:val="24"/>
          <w:lang w:eastAsia="ru-RU"/>
        </w:rPr>
        <w:t xml:space="preserve">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29" w:name="p532"/>
      <w:bookmarkEnd w:id="29"/>
      <w:r w:rsidRPr="00C36732">
        <w:rPr>
          <w:rFonts w:ascii="Times New Roman" w:eastAsia="Times New Roman" w:hAnsi="Times New Roman" w:cs="Times New Roman"/>
          <w:sz w:val="24"/>
          <w:szCs w:val="24"/>
          <w:lang w:eastAsia="ru-RU"/>
        </w:rPr>
        <w:t xml:space="preserve">10. </w:t>
      </w:r>
      <w:hyperlink r:id="rId189" w:history="1">
        <w:r w:rsidRPr="00C36732">
          <w:rPr>
            <w:rFonts w:ascii="Times New Roman" w:eastAsia="Times New Roman" w:hAnsi="Times New Roman" w:cs="Times New Roman"/>
            <w:color w:val="0000FF"/>
            <w:sz w:val="24"/>
            <w:szCs w:val="24"/>
            <w:u w:val="single"/>
            <w:lang w:eastAsia="ru-RU"/>
          </w:rPr>
          <w:t>Требования</w:t>
        </w:r>
      </w:hyperlink>
      <w:r w:rsidRPr="00C36732">
        <w:rPr>
          <w:rFonts w:ascii="Times New Roman" w:eastAsia="Times New Roman" w:hAnsi="Times New Roman" w:cs="Times New Roman"/>
          <w:sz w:val="24"/>
          <w:szCs w:val="24"/>
          <w:lang w:eastAsia="ru-RU"/>
        </w:rP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ind w:firstLine="540"/>
        <w:jc w:val="both"/>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Глава 7. Контролируемые лица. Иные участники государственного контроля (надзора), муниципального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31. Контролируемые лица</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w:t>
      </w:r>
      <w:r w:rsidRPr="00C36732">
        <w:rPr>
          <w:rFonts w:ascii="Times New Roman" w:eastAsia="Times New Roman" w:hAnsi="Times New Roman" w:cs="Times New Roman"/>
          <w:sz w:val="24"/>
          <w:szCs w:val="24"/>
          <w:lang w:eastAsia="ru-RU"/>
        </w:rPr>
        <w:lastRenderedPageBreak/>
        <w:t xml:space="preserve">(или) в пользовании которых, подлежат государственному контролю (надзору), муниципальному контролю.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В целях настоящего Федерального закона: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52" w:history="1">
        <w:r w:rsidRPr="00C36732">
          <w:rPr>
            <w:rFonts w:ascii="Times New Roman" w:eastAsia="Times New Roman" w:hAnsi="Times New Roman" w:cs="Times New Roman"/>
            <w:color w:val="0000FF"/>
            <w:sz w:val="24"/>
            <w:szCs w:val="24"/>
            <w:u w:val="single"/>
            <w:lang w:eastAsia="ru-RU"/>
          </w:rPr>
          <w:t>статьей 16</w:t>
        </w:r>
      </w:hyperlink>
      <w:r w:rsidRPr="00C36732">
        <w:rPr>
          <w:rFonts w:ascii="Times New Roman" w:eastAsia="Times New Roman" w:hAnsi="Times New Roman" w:cs="Times New Roman"/>
          <w:sz w:val="24"/>
          <w:szCs w:val="24"/>
          <w:lang w:eastAsia="ru-RU"/>
        </w:rP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90"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w:t>
      </w:r>
      <w:r w:rsidRPr="00C36732">
        <w:rPr>
          <w:rFonts w:ascii="Times New Roman" w:eastAsia="Times New Roman" w:hAnsi="Times New Roman" w:cs="Times New Roman"/>
          <w:sz w:val="24"/>
          <w:szCs w:val="24"/>
          <w:lang w:eastAsia="ru-RU"/>
        </w:rPr>
        <w:lastRenderedPageBreak/>
        <w:t xml:space="preserve">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32. Свидетель</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Участие лица в качестве свидетеля является добровольным.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33. Эксперт. Экспертная организация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C36732" w:rsidRPr="00C36732" w:rsidTr="00C36732">
        <w:trPr>
          <w:tblCellSpacing w:w="15" w:type="dxa"/>
        </w:trPr>
        <w:tc>
          <w:tcPr>
            <w:tcW w:w="0" w:type="auto"/>
            <w:shd w:val="clear" w:color="auto" w:fill="F4F3F8"/>
            <w:vAlign w:val="center"/>
            <w:hideMark/>
          </w:tcPr>
          <w:p w:rsidR="00C36732" w:rsidRPr="00C36732" w:rsidRDefault="00C36732" w:rsidP="00C36732">
            <w:pP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КонсультантПлюс: примечание. </w:t>
            </w:r>
          </w:p>
          <w:p w:rsidR="00C36732" w:rsidRPr="00C36732" w:rsidRDefault="00C36732" w:rsidP="00C36732">
            <w:pP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С 01.03.2027 в ч. 1 ст. 33 вносятся изменения (</w:t>
            </w:r>
            <w:hyperlink r:id="rId191" w:history="1">
              <w:r w:rsidRPr="00C36732">
                <w:rPr>
                  <w:rFonts w:ascii="Times New Roman" w:eastAsia="Times New Roman" w:hAnsi="Times New Roman" w:cs="Times New Roman"/>
                  <w:color w:val="0000FF"/>
                  <w:sz w:val="24"/>
                  <w:szCs w:val="24"/>
                  <w:u w:val="single"/>
                  <w:lang w:eastAsia="ru-RU"/>
                </w:rPr>
                <w:t>ФЗ</w:t>
              </w:r>
            </w:hyperlink>
            <w:r w:rsidRPr="00C36732">
              <w:rPr>
                <w:rFonts w:ascii="Times New Roman" w:eastAsia="Times New Roman" w:hAnsi="Times New Roman" w:cs="Times New Roman"/>
                <w:color w:val="392C69"/>
                <w:sz w:val="24"/>
                <w:szCs w:val="24"/>
                <w:lang w:eastAsia="ru-RU"/>
              </w:rPr>
              <w:t xml:space="preserve"> от 04.08.2026 N 330-ФЗ). См. будущую </w:t>
            </w:r>
            <w:hyperlink r:id="rId192" w:history="1">
              <w:r w:rsidRPr="00C36732">
                <w:rPr>
                  <w:rFonts w:ascii="Times New Roman" w:eastAsia="Times New Roman" w:hAnsi="Times New Roman" w:cs="Times New Roman"/>
                  <w:color w:val="0000FF"/>
                  <w:sz w:val="24"/>
                  <w:szCs w:val="24"/>
                  <w:u w:val="single"/>
                  <w:lang w:eastAsia="ru-RU"/>
                </w:rPr>
                <w:t>редакцию</w:t>
              </w:r>
            </w:hyperlink>
            <w:r w:rsidRPr="00C36732">
              <w:rPr>
                <w:rFonts w:ascii="Times New Roman" w:eastAsia="Times New Roman" w:hAnsi="Times New Roman" w:cs="Times New Roman"/>
                <w:color w:val="392C69"/>
                <w:sz w:val="24"/>
                <w:szCs w:val="24"/>
                <w:lang w:eastAsia="ru-RU"/>
              </w:rPr>
              <w:t xml:space="preserve">. </w:t>
            </w:r>
          </w:p>
        </w:tc>
      </w:tr>
    </w:tbl>
    <w:p w:rsidR="00C36732" w:rsidRPr="00C36732" w:rsidRDefault="00C36732" w:rsidP="00C36732">
      <w:pPr>
        <w:spacing w:before="240"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 в ред. Федерального </w:t>
      </w:r>
      <w:hyperlink r:id="rId193"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При осуществлении экспертизы эксперт, экспертная организация вправе: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знакомиться с документами и материалами, относящимися к осуществлению экспертизы;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уточнять поставленные перед ними вопросы в соответствии со своими специальными и (или) научными знаниями и компетенцией;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При осуществлении экспертизы эксперт, экспертная организация обязаны: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подготовить заключение на основании полной, всесторонней и объективной оценки результатов исследований;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соблюдать установленные сроки осуществления экспертизы.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34. Специалист</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30" w:name="p580"/>
      <w:bookmarkEnd w:id="30"/>
      <w:r w:rsidRPr="00C36732">
        <w:rPr>
          <w:rFonts w:ascii="Times New Roman" w:eastAsia="Times New Roman" w:hAnsi="Times New Roman" w:cs="Times New Roman"/>
          <w:sz w:val="24"/>
          <w:szCs w:val="24"/>
          <w:lang w:eastAsia="ru-RU"/>
        </w:rPr>
        <w:t xml:space="preserve">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2. Специалист имеет право: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знакомиться с материалами, связанными с совершением действий, в которых он принимает участие;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Специалист обязан: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удостоверить своей подписью факт совершения действий, указанных в </w:t>
      </w:r>
      <w:hyperlink w:anchor="p580" w:history="1">
        <w:r w:rsidRPr="00C36732">
          <w:rPr>
            <w:rFonts w:ascii="Times New Roman" w:eastAsia="Times New Roman" w:hAnsi="Times New Roman" w:cs="Times New Roman"/>
            <w:color w:val="0000FF"/>
            <w:sz w:val="24"/>
            <w:szCs w:val="24"/>
            <w:u w:val="single"/>
            <w:lang w:eastAsia="ru-RU"/>
          </w:rPr>
          <w:t>части 1</w:t>
        </w:r>
      </w:hyperlink>
      <w:r w:rsidRPr="00C36732">
        <w:rPr>
          <w:rFonts w:ascii="Times New Roman" w:eastAsia="Times New Roman" w:hAnsi="Times New Roman" w:cs="Times New Roman"/>
          <w:sz w:val="24"/>
          <w:szCs w:val="24"/>
          <w:lang w:eastAsia="ru-RU"/>
        </w:rPr>
        <w:t xml:space="preserve"> настоящей статьи, а при необходимости удостоверить содержание и результаты этих действий, оформив заключение;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35. Возмещение расходов свидетелю, специалисту, эксперту, экспертной организации</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ind w:firstLine="540"/>
        <w:jc w:val="both"/>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Глава 8. Гарантии и защита прав контролируемых лиц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36. Права контролируемых лиц</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Контролируемое лицо при осуществлении государственного контроля (надзора) и муниципального контроля имеет право: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получать от контрольного (надзорного) органа, его должностных лиц информацию, которая относится к предмету профилактического мероприятия, </w:t>
      </w:r>
      <w:r w:rsidRPr="00C36732">
        <w:rPr>
          <w:rFonts w:ascii="Times New Roman" w:eastAsia="Times New Roman" w:hAnsi="Times New Roman" w:cs="Times New Roman"/>
          <w:sz w:val="24"/>
          <w:szCs w:val="24"/>
          <w:lang w:eastAsia="ru-RU"/>
        </w:rPr>
        <w:lastRenderedPageBreak/>
        <w:t xml:space="preserve">контрольного (надзорного) мероприятия и предоставление которой предусмотрено федеральными законами;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7 введен Федеральным </w:t>
      </w:r>
      <w:hyperlink r:id="rId194"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37. Ограничения и запреты, связанные с исполнением полномочий инспектора</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Инспектор не вправе: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оценивать соблюдение обязательных требований, если оценка соблюдения таких требований не относится к полномочиям контрольного (надзорного) органа;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проводить контрольные (надзорные) мероприятия, совершать контрольные (надзорные) действия, не предусмотренные решением контрольного (надзорного) органа;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31" w:name="p616"/>
      <w:bookmarkEnd w:id="31"/>
      <w:r w:rsidRPr="00C36732">
        <w:rPr>
          <w:rFonts w:ascii="Times New Roman" w:eastAsia="Times New Roman" w:hAnsi="Times New Roman" w:cs="Times New Roman"/>
          <w:sz w:val="24"/>
          <w:szCs w:val="24"/>
          <w:lang w:eastAsia="ru-RU"/>
        </w:rPr>
        <w:t xml:space="preserve">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требовать от контролируемого лица представления документов, информации ранее даты начала проведения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превышать установленные сроки проведения контрольных (надзорных) мероприятий;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38. Право на возмещение вреда (ущерба), причиненного при осуществлении государственного контроля (надзора), муниципального контроля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ind w:firstLine="540"/>
        <w:jc w:val="both"/>
        <w:rPr>
          <w:rFonts w:ascii="Arial" w:eastAsia="Times New Roman" w:hAnsi="Arial" w:cs="Arial"/>
          <w:b/>
          <w:bCs/>
          <w:sz w:val="24"/>
          <w:szCs w:val="24"/>
          <w:lang w:eastAsia="ru-RU"/>
        </w:rPr>
      </w:pPr>
      <w:bookmarkStart w:id="32" w:name="p629"/>
      <w:bookmarkEnd w:id="32"/>
      <w:r w:rsidRPr="00C36732">
        <w:rPr>
          <w:rFonts w:ascii="Arial" w:eastAsia="Times New Roman" w:hAnsi="Arial" w:cs="Arial"/>
          <w:b/>
          <w:bCs/>
          <w:sz w:val="24"/>
          <w:szCs w:val="24"/>
          <w:lang w:eastAsia="ru-RU"/>
        </w:rPr>
        <w:t xml:space="preserve">Глава 9. Обжалование решений контрольных (надзорных) органов, действий (бездействия) их должностных лиц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33" w:name="p631"/>
      <w:bookmarkEnd w:id="33"/>
      <w:r w:rsidRPr="00C36732">
        <w:rPr>
          <w:rFonts w:ascii="Arial" w:eastAsia="Times New Roman" w:hAnsi="Arial" w:cs="Arial"/>
          <w:b/>
          <w:bCs/>
          <w:sz w:val="24"/>
          <w:szCs w:val="24"/>
          <w:lang w:eastAsia="ru-RU"/>
        </w:rP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53" w:history="1">
        <w:r w:rsidRPr="00C36732">
          <w:rPr>
            <w:rFonts w:ascii="Times New Roman" w:eastAsia="Times New Roman" w:hAnsi="Times New Roman" w:cs="Times New Roman"/>
            <w:color w:val="0000FF"/>
            <w:sz w:val="24"/>
            <w:szCs w:val="24"/>
            <w:u w:val="single"/>
            <w:lang w:eastAsia="ru-RU"/>
          </w:rPr>
          <w:t>части 4 статьи 40</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34" w:name="p634"/>
      <w:bookmarkEnd w:id="34"/>
      <w:r w:rsidRPr="00C36732">
        <w:rPr>
          <w:rFonts w:ascii="Times New Roman" w:eastAsia="Times New Roman" w:hAnsi="Times New Roman" w:cs="Times New Roman"/>
          <w:sz w:val="24"/>
          <w:szCs w:val="24"/>
          <w:lang w:eastAsia="ru-RU"/>
        </w:rPr>
        <w:t xml:space="preserve">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629" w:history="1">
        <w:r w:rsidRPr="00C36732">
          <w:rPr>
            <w:rFonts w:ascii="Times New Roman" w:eastAsia="Times New Roman" w:hAnsi="Times New Roman" w:cs="Times New Roman"/>
            <w:color w:val="0000FF"/>
            <w:sz w:val="24"/>
            <w:szCs w:val="24"/>
            <w:u w:val="single"/>
            <w:lang w:eastAsia="ru-RU"/>
          </w:rPr>
          <w:t>главой</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40. Досудебный порядок подачи жалобы</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C36732" w:rsidRPr="00C36732" w:rsidTr="00C36732">
        <w:trPr>
          <w:tblCellSpacing w:w="15" w:type="dxa"/>
        </w:trPr>
        <w:tc>
          <w:tcPr>
            <w:tcW w:w="0" w:type="auto"/>
            <w:shd w:val="clear" w:color="auto" w:fill="F4F3F8"/>
            <w:vAlign w:val="center"/>
            <w:hideMark/>
          </w:tcPr>
          <w:p w:rsidR="00C36732" w:rsidRPr="00C36732" w:rsidRDefault="00C36732" w:rsidP="00C36732">
            <w:pP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КонсультантПлюс: примечание. </w:t>
            </w:r>
          </w:p>
          <w:p w:rsidR="00C36732" w:rsidRPr="00C36732" w:rsidRDefault="00C36732" w:rsidP="00C36732">
            <w:pP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95" w:history="1">
              <w:r w:rsidRPr="00C36732">
                <w:rPr>
                  <w:rFonts w:ascii="Times New Roman" w:eastAsia="Times New Roman" w:hAnsi="Times New Roman" w:cs="Times New Roman"/>
                  <w:color w:val="0000FF"/>
                  <w:sz w:val="24"/>
                  <w:szCs w:val="24"/>
                  <w:u w:val="single"/>
                  <w:lang w:eastAsia="ru-RU"/>
                </w:rPr>
                <w:t>Постановлением</w:t>
              </w:r>
            </w:hyperlink>
            <w:r w:rsidRPr="00C36732">
              <w:rPr>
                <w:rFonts w:ascii="Times New Roman" w:eastAsia="Times New Roman" w:hAnsi="Times New Roman" w:cs="Times New Roman"/>
                <w:color w:val="392C69"/>
                <w:sz w:val="24"/>
                <w:szCs w:val="24"/>
                <w:lang w:eastAsia="ru-RU"/>
              </w:rPr>
              <w:t xml:space="preserve"> Правительства РФ от 10.03.2022 N 336. </w:t>
            </w:r>
          </w:p>
        </w:tc>
      </w:tr>
    </w:tbl>
    <w:p w:rsidR="00C36732" w:rsidRPr="00C36732" w:rsidRDefault="00C36732" w:rsidP="00C36732">
      <w:pPr>
        <w:spacing w:before="240"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Жалоба подается контролируемым лицом в уполномоченный на рассмотрение жалобы орган, определяемый в соответствии с </w:t>
      </w:r>
      <w:hyperlink w:anchor="p646" w:history="1">
        <w:r w:rsidRPr="00C36732">
          <w:rPr>
            <w:rFonts w:ascii="Times New Roman" w:eastAsia="Times New Roman" w:hAnsi="Times New Roman" w:cs="Times New Roman"/>
            <w:color w:val="0000FF"/>
            <w:sz w:val="24"/>
            <w:szCs w:val="24"/>
            <w:u w:val="single"/>
            <w:lang w:eastAsia="ru-RU"/>
          </w:rPr>
          <w:t>частью 2</w:t>
        </w:r>
      </w:hyperlink>
      <w:r w:rsidRPr="00C36732">
        <w:rPr>
          <w:rFonts w:ascii="Times New Roman" w:eastAsia="Times New Roman" w:hAnsi="Times New Roman" w:cs="Times New Roman"/>
          <w:sz w:val="24"/>
          <w:szCs w:val="24"/>
          <w:lang w:eastAsia="ru-RU"/>
        </w:rPr>
        <w:t xml:space="preserve"> настоящей статьи, в </w:t>
      </w:r>
      <w:r w:rsidRPr="00C36732">
        <w:rPr>
          <w:rFonts w:ascii="Times New Roman" w:eastAsia="Times New Roman" w:hAnsi="Times New Roman" w:cs="Times New Roman"/>
          <w:sz w:val="24"/>
          <w:szCs w:val="24"/>
          <w:lang w:eastAsia="ru-RU"/>
        </w:rPr>
        <w:lastRenderedPageBreak/>
        <w:t xml:space="preserve">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44" w:history="1">
        <w:r w:rsidRPr="00C36732">
          <w:rPr>
            <w:rFonts w:ascii="Times New Roman" w:eastAsia="Times New Roman" w:hAnsi="Times New Roman" w:cs="Times New Roman"/>
            <w:color w:val="0000FF"/>
            <w:sz w:val="24"/>
            <w:szCs w:val="24"/>
            <w:u w:val="single"/>
            <w:lang w:eastAsia="ru-RU"/>
          </w:rPr>
          <w:t>частью 1.1</w:t>
        </w:r>
      </w:hyperlink>
      <w:r w:rsidRPr="00C36732">
        <w:rPr>
          <w:rFonts w:ascii="Times New Roman" w:eastAsia="Times New Roman" w:hAnsi="Times New Roman" w:cs="Times New Roman"/>
          <w:sz w:val="24"/>
          <w:szCs w:val="24"/>
          <w:lang w:eastAsia="ru-RU"/>
        </w:rP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96"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35" w:name="p644"/>
      <w:bookmarkEnd w:id="35"/>
      <w:r w:rsidRPr="00C36732">
        <w:rPr>
          <w:rFonts w:ascii="Times New Roman" w:eastAsia="Times New Roman" w:hAnsi="Times New Roman" w:cs="Times New Roman"/>
          <w:sz w:val="24"/>
          <w:szCs w:val="24"/>
          <w:lang w:eastAsia="ru-RU"/>
        </w:rP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46" w:history="1">
        <w:r w:rsidRPr="00C36732">
          <w:rPr>
            <w:rFonts w:ascii="Times New Roman" w:eastAsia="Times New Roman" w:hAnsi="Times New Roman" w:cs="Times New Roman"/>
            <w:color w:val="0000FF"/>
            <w:sz w:val="24"/>
            <w:szCs w:val="24"/>
            <w:u w:val="single"/>
            <w:lang w:eastAsia="ru-RU"/>
          </w:rPr>
          <w:t>частью 2</w:t>
        </w:r>
      </w:hyperlink>
      <w:r w:rsidRPr="00C36732">
        <w:rPr>
          <w:rFonts w:ascii="Times New Roman" w:eastAsia="Times New Roman" w:hAnsi="Times New Roman" w:cs="Times New Roman"/>
          <w:sz w:val="24"/>
          <w:szCs w:val="24"/>
          <w:lang w:eastAsia="ru-RU"/>
        </w:rP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1.1 введена Федеральным </w:t>
      </w:r>
      <w:hyperlink r:id="rId197"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36" w:name="p646"/>
      <w:bookmarkEnd w:id="36"/>
      <w:r w:rsidRPr="00C36732">
        <w:rPr>
          <w:rFonts w:ascii="Times New Roman" w:eastAsia="Times New Roman" w:hAnsi="Times New Roman" w:cs="Times New Roman"/>
          <w:sz w:val="24"/>
          <w:szCs w:val="24"/>
          <w:lang w:eastAsia="ru-RU"/>
        </w:rPr>
        <w:t xml:space="preserve">2. Порядок рассмотрения жалобы определяется положением о виде контроля и, в частности, должен предусматривать, что: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w:t>
      </w:r>
      <w:hyperlink w:anchor="p463" w:history="1">
        <w:r w:rsidRPr="00C36732">
          <w:rPr>
            <w:rFonts w:ascii="Times New Roman" w:eastAsia="Times New Roman" w:hAnsi="Times New Roman" w:cs="Times New Roman"/>
            <w:color w:val="0000FF"/>
            <w:sz w:val="24"/>
            <w:szCs w:val="24"/>
            <w:u w:val="single"/>
            <w:lang w:eastAsia="ru-RU"/>
          </w:rPr>
          <w:t>частью 2 статьи 26</w:t>
        </w:r>
      </w:hyperlink>
      <w:r w:rsidRPr="00C36732">
        <w:rPr>
          <w:rFonts w:ascii="Times New Roman" w:eastAsia="Times New Roman" w:hAnsi="Times New Roman" w:cs="Times New Roman"/>
          <w:sz w:val="24"/>
          <w:szCs w:val="24"/>
          <w:lang w:eastAsia="ru-RU"/>
        </w:rPr>
        <w:t xml:space="preserve">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hyperlink w:anchor="p652" w:history="1">
        <w:r w:rsidRPr="00C36732">
          <w:rPr>
            <w:rFonts w:ascii="Times New Roman" w:eastAsia="Times New Roman" w:hAnsi="Times New Roman" w:cs="Times New Roman"/>
            <w:color w:val="0000FF"/>
            <w:sz w:val="24"/>
            <w:szCs w:val="24"/>
            <w:u w:val="single"/>
            <w:lang w:eastAsia="ru-RU"/>
          </w:rPr>
          <w:t>частью 3</w:t>
        </w:r>
      </w:hyperlink>
      <w:r w:rsidRPr="00C36732">
        <w:rPr>
          <w:rFonts w:ascii="Times New Roman" w:eastAsia="Times New Roman" w:hAnsi="Times New Roman" w:cs="Times New Roman"/>
          <w:sz w:val="24"/>
          <w:szCs w:val="24"/>
          <w:lang w:eastAsia="ru-RU"/>
        </w:rPr>
        <w:t xml:space="preserve"> настоящей статьи.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2 в ред. Федерального </w:t>
      </w:r>
      <w:hyperlink r:id="rId198"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37" w:name="p652"/>
      <w:bookmarkEnd w:id="37"/>
      <w:r w:rsidRPr="00C36732">
        <w:rPr>
          <w:rFonts w:ascii="Times New Roman" w:eastAsia="Times New Roman" w:hAnsi="Times New Roman" w:cs="Times New Roman"/>
          <w:sz w:val="24"/>
          <w:szCs w:val="24"/>
          <w:lang w:eastAsia="ru-RU"/>
        </w:rPr>
        <w:t xml:space="preserve">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38" w:name="p653"/>
      <w:bookmarkEnd w:id="38"/>
      <w:r w:rsidRPr="00C36732">
        <w:rPr>
          <w:rFonts w:ascii="Times New Roman" w:eastAsia="Times New Roman" w:hAnsi="Times New Roman" w:cs="Times New Roman"/>
          <w:sz w:val="24"/>
          <w:szCs w:val="24"/>
          <w:lang w:eastAsia="ru-RU"/>
        </w:rPr>
        <w:lastRenderedPageBreak/>
        <w:t xml:space="preserve">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39" w:name="p654"/>
      <w:bookmarkEnd w:id="39"/>
      <w:r w:rsidRPr="00C36732">
        <w:rPr>
          <w:rFonts w:ascii="Times New Roman" w:eastAsia="Times New Roman" w:hAnsi="Times New Roman" w:cs="Times New Roman"/>
          <w:sz w:val="24"/>
          <w:szCs w:val="24"/>
          <w:lang w:eastAsia="ru-RU"/>
        </w:rPr>
        <w:t xml:space="preserve">1) решений о проведении контрольных (надзорных) мероприятий и обязательных профилактических визитов;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199"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актов контрольных (надзорных) мероприятий и обязательных профилактических визитов, предписаний об устранении выявленных нарушений;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00"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40" w:name="p658"/>
      <w:bookmarkEnd w:id="40"/>
      <w:r w:rsidRPr="00C36732">
        <w:rPr>
          <w:rFonts w:ascii="Times New Roman" w:eastAsia="Times New Roman" w:hAnsi="Times New Roman" w:cs="Times New Roman"/>
          <w:sz w:val="24"/>
          <w:szCs w:val="24"/>
          <w:lang w:eastAsia="ru-RU"/>
        </w:rPr>
        <w:t xml:space="preserve">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01"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решений об отнесении объектов контроля к соответствующей категории риска;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4 введен Федеральным </w:t>
      </w:r>
      <w:hyperlink r:id="rId202"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решений об отказе в проведении профилактических визитов по заявлениям контролируемых лиц;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5 введен Федеральным </w:t>
      </w:r>
      <w:hyperlink r:id="rId203"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в ред. Федерального </w:t>
      </w:r>
      <w:hyperlink r:id="rId204"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6 введен Федеральным </w:t>
      </w:r>
      <w:hyperlink r:id="rId205"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4 в ред. Федерального </w:t>
      </w:r>
      <w:hyperlink r:id="rId206"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41" w:name="p667"/>
      <w:bookmarkEnd w:id="41"/>
      <w:r w:rsidRPr="00C36732">
        <w:rPr>
          <w:rFonts w:ascii="Times New Roman" w:eastAsia="Times New Roman" w:hAnsi="Times New Roman" w:cs="Times New Roman"/>
          <w:sz w:val="24"/>
          <w:szCs w:val="24"/>
          <w:lang w:eastAsia="ru-RU"/>
        </w:rPr>
        <w:t xml:space="preserve">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42" w:name="p668"/>
      <w:bookmarkEnd w:id="42"/>
      <w:r w:rsidRPr="00C36732">
        <w:rPr>
          <w:rFonts w:ascii="Times New Roman" w:eastAsia="Times New Roman" w:hAnsi="Times New Roman" w:cs="Times New Roman"/>
          <w:sz w:val="24"/>
          <w:szCs w:val="24"/>
          <w:lang w:eastAsia="ru-RU"/>
        </w:rPr>
        <w:t xml:space="preserve">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Лицо, подавшее жалобу, до принятия решения по жалобе может отозвать ее. При этом повторное направление жалобы по тем же основаниям не допускается.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07"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Жалоба может содержать ходатайство о приостановлении исполнения обжалуемого решения контрольного (надзорного) органа.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43" w:name="p673"/>
      <w:bookmarkEnd w:id="43"/>
      <w:r w:rsidRPr="00C36732">
        <w:rPr>
          <w:rFonts w:ascii="Times New Roman" w:eastAsia="Times New Roman" w:hAnsi="Times New Roman" w:cs="Times New Roman"/>
          <w:sz w:val="24"/>
          <w:szCs w:val="24"/>
          <w:lang w:eastAsia="ru-RU"/>
        </w:rPr>
        <w:t xml:space="preserve">10. Уполномоченный на рассмотрение жалобы орган в срок не позднее двух рабочих дней со дня регистрации жалобы принимает решение: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 приостановлении исполнения обжалуемого решения контрольного (надзорного) органа;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2) об отказе в приостановлении исполнения обжалуемого решения контрольного (надзорного) органа.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Информация о решении, указанном в </w:t>
      </w:r>
      <w:hyperlink w:anchor="p673" w:history="1">
        <w:r w:rsidRPr="00C36732">
          <w:rPr>
            <w:rFonts w:ascii="Times New Roman" w:eastAsia="Times New Roman" w:hAnsi="Times New Roman" w:cs="Times New Roman"/>
            <w:color w:val="0000FF"/>
            <w:sz w:val="24"/>
            <w:szCs w:val="24"/>
            <w:u w:val="single"/>
            <w:lang w:eastAsia="ru-RU"/>
          </w:rPr>
          <w:t>части 10</w:t>
        </w:r>
      </w:hyperlink>
      <w:r w:rsidRPr="00C36732">
        <w:rPr>
          <w:rFonts w:ascii="Times New Roman" w:eastAsia="Times New Roman" w:hAnsi="Times New Roman" w:cs="Times New Roman"/>
          <w:sz w:val="24"/>
          <w:szCs w:val="24"/>
          <w:lang w:eastAsia="ru-RU"/>
        </w:rPr>
        <w:t xml:space="preserve"> настоящей статьи, направляется лицу, подавшему жалобу, в течение одного рабочего дня с момента принятия решения.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41. Форма и содержание жалобы</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Жалоба должна содержать: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требования лица, подавшего жалобу;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anchor="p654" w:history="1">
        <w:r w:rsidRPr="00C36732">
          <w:rPr>
            <w:rFonts w:ascii="Times New Roman" w:eastAsia="Times New Roman" w:hAnsi="Times New Roman" w:cs="Times New Roman"/>
            <w:color w:val="0000FF"/>
            <w:sz w:val="24"/>
            <w:szCs w:val="24"/>
            <w:u w:val="single"/>
            <w:lang w:eastAsia="ru-RU"/>
          </w:rPr>
          <w:t>пунктами 1</w:t>
        </w:r>
      </w:hyperlink>
      <w:r w:rsidRPr="00C36732">
        <w:rPr>
          <w:rFonts w:ascii="Times New Roman" w:eastAsia="Times New Roman" w:hAnsi="Times New Roman" w:cs="Times New Roman"/>
          <w:sz w:val="24"/>
          <w:szCs w:val="24"/>
          <w:lang w:eastAsia="ru-RU"/>
        </w:rPr>
        <w:t xml:space="preserve"> - </w:t>
      </w:r>
      <w:hyperlink w:anchor="p658" w:history="1">
        <w:r w:rsidRPr="00C36732">
          <w:rPr>
            <w:rFonts w:ascii="Times New Roman" w:eastAsia="Times New Roman" w:hAnsi="Times New Roman" w:cs="Times New Roman"/>
            <w:color w:val="0000FF"/>
            <w:sz w:val="24"/>
            <w:szCs w:val="24"/>
            <w:u w:val="single"/>
            <w:lang w:eastAsia="ru-RU"/>
          </w:rPr>
          <w:t>3 части 4 статьи 40</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6 в ред. Федерального </w:t>
      </w:r>
      <w:hyperlink r:id="rId208"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7 введен Федеральным </w:t>
      </w:r>
      <w:hyperlink r:id="rId209"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w:t>
      </w:r>
      <w:r w:rsidRPr="00C36732">
        <w:rPr>
          <w:rFonts w:ascii="Times New Roman" w:eastAsia="Times New Roman" w:hAnsi="Times New Roman" w:cs="Times New Roman"/>
          <w:sz w:val="24"/>
          <w:szCs w:val="24"/>
          <w:lang w:eastAsia="ru-RU"/>
        </w:rPr>
        <w:lastRenderedPageBreak/>
        <w:t xml:space="preserve">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42. Отказ в рассмотрении жалобы</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жалоба подана после истечения сроков подачи жалобы, установленных </w:t>
      </w:r>
      <w:hyperlink w:anchor="p667" w:history="1">
        <w:r w:rsidRPr="00C36732">
          <w:rPr>
            <w:rFonts w:ascii="Times New Roman" w:eastAsia="Times New Roman" w:hAnsi="Times New Roman" w:cs="Times New Roman"/>
            <w:color w:val="0000FF"/>
            <w:sz w:val="24"/>
            <w:szCs w:val="24"/>
            <w:u w:val="single"/>
            <w:lang w:eastAsia="ru-RU"/>
          </w:rPr>
          <w:t>частями 5</w:t>
        </w:r>
      </w:hyperlink>
      <w:r w:rsidRPr="00C36732">
        <w:rPr>
          <w:rFonts w:ascii="Times New Roman" w:eastAsia="Times New Roman" w:hAnsi="Times New Roman" w:cs="Times New Roman"/>
          <w:sz w:val="24"/>
          <w:szCs w:val="24"/>
          <w:lang w:eastAsia="ru-RU"/>
        </w:rPr>
        <w:t xml:space="preserve"> и </w:t>
      </w:r>
      <w:hyperlink w:anchor="p668" w:history="1">
        <w:r w:rsidRPr="00C36732">
          <w:rPr>
            <w:rFonts w:ascii="Times New Roman" w:eastAsia="Times New Roman" w:hAnsi="Times New Roman" w:cs="Times New Roman"/>
            <w:color w:val="0000FF"/>
            <w:sz w:val="24"/>
            <w:szCs w:val="24"/>
            <w:u w:val="single"/>
            <w:lang w:eastAsia="ru-RU"/>
          </w:rPr>
          <w:t>6 статьи 40</w:t>
        </w:r>
      </w:hyperlink>
      <w:r w:rsidRPr="00C36732">
        <w:rPr>
          <w:rFonts w:ascii="Times New Roman" w:eastAsia="Times New Roman" w:hAnsi="Times New Roman" w:cs="Times New Roman"/>
          <w:sz w:val="24"/>
          <w:szCs w:val="24"/>
          <w:lang w:eastAsia="ru-RU"/>
        </w:rPr>
        <w:t xml:space="preserve"> настоящего Федерального закона, и не содержит ходатайства о восстановлении пропущенного срока на подачу жалобы;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в удовлетворении ходатайства о восстановлении пропущенного срока на подачу жалобы отказано;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44" w:name="p699"/>
      <w:bookmarkEnd w:id="44"/>
      <w:r w:rsidRPr="00C36732">
        <w:rPr>
          <w:rFonts w:ascii="Times New Roman" w:eastAsia="Times New Roman" w:hAnsi="Times New Roman" w:cs="Times New Roman"/>
          <w:sz w:val="24"/>
          <w:szCs w:val="24"/>
          <w:lang w:eastAsia="ru-RU"/>
        </w:rPr>
        <w:t xml:space="preserve">3) до принятия решения по жалобе от контролируемого лица, ее подавшего, поступило заявление об отзыве жалобы;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имеется решение суда по вопросам, поставленным в жалобе;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ранее в уполномоченный орган была подана другая жалоба от того же контролируемого лица по тем же основаниям;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45" w:name="p704"/>
      <w:bookmarkEnd w:id="45"/>
      <w:r w:rsidRPr="00C36732">
        <w:rPr>
          <w:rFonts w:ascii="Times New Roman" w:eastAsia="Times New Roman" w:hAnsi="Times New Roman" w:cs="Times New Roman"/>
          <w:sz w:val="24"/>
          <w:szCs w:val="24"/>
          <w:lang w:eastAsia="ru-RU"/>
        </w:rPr>
        <w:t xml:space="preserve">8) жалоба подана в ненадлежащий уполномоченный орган;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законодательством Российской Федерации предусмотрен только судебный порядок обжалования решений контрольного (надзорного) органа.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 в ред. Федерального </w:t>
      </w:r>
      <w:hyperlink r:id="rId210"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Исключен. - Федеральный </w:t>
      </w:r>
      <w:hyperlink r:id="rId211" w:history="1">
        <w:r w:rsidRPr="00C36732">
          <w:rPr>
            <w:rFonts w:ascii="Times New Roman" w:eastAsia="Times New Roman" w:hAnsi="Times New Roman" w:cs="Times New Roman"/>
            <w:color w:val="0000FF"/>
            <w:sz w:val="24"/>
            <w:szCs w:val="24"/>
            <w:u w:val="single"/>
            <w:lang w:eastAsia="ru-RU"/>
          </w:rPr>
          <w:t>закон</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Отказ в рассмотрении жалобы по основаниям, указанным в </w:t>
      </w:r>
      <w:hyperlink w:anchor="p699" w:history="1">
        <w:r w:rsidRPr="00C36732">
          <w:rPr>
            <w:rFonts w:ascii="Times New Roman" w:eastAsia="Times New Roman" w:hAnsi="Times New Roman" w:cs="Times New Roman"/>
            <w:color w:val="0000FF"/>
            <w:sz w:val="24"/>
            <w:szCs w:val="24"/>
            <w:u w:val="single"/>
            <w:lang w:eastAsia="ru-RU"/>
          </w:rPr>
          <w:t>пунктах 3</w:t>
        </w:r>
      </w:hyperlink>
      <w:r w:rsidRPr="00C36732">
        <w:rPr>
          <w:rFonts w:ascii="Times New Roman" w:eastAsia="Times New Roman" w:hAnsi="Times New Roman" w:cs="Times New Roman"/>
          <w:sz w:val="24"/>
          <w:szCs w:val="24"/>
          <w:lang w:eastAsia="ru-RU"/>
        </w:rPr>
        <w:t xml:space="preserve"> - </w:t>
      </w:r>
      <w:hyperlink w:anchor="p704" w:history="1">
        <w:r w:rsidRPr="00C36732">
          <w:rPr>
            <w:rFonts w:ascii="Times New Roman" w:eastAsia="Times New Roman" w:hAnsi="Times New Roman" w:cs="Times New Roman"/>
            <w:color w:val="0000FF"/>
            <w:sz w:val="24"/>
            <w:szCs w:val="24"/>
            <w:u w:val="single"/>
            <w:lang w:eastAsia="ru-RU"/>
          </w:rPr>
          <w:t>8 части 1</w:t>
        </w:r>
      </w:hyperlink>
      <w:r w:rsidRPr="00C36732">
        <w:rPr>
          <w:rFonts w:ascii="Times New Roman" w:eastAsia="Times New Roman" w:hAnsi="Times New Roman" w:cs="Times New Roman"/>
          <w:sz w:val="24"/>
          <w:szCs w:val="24"/>
          <w:lang w:eastAsia="ru-RU"/>
        </w:rP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12"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46" w:name="p711"/>
      <w:bookmarkEnd w:id="46"/>
      <w:r w:rsidRPr="00C36732">
        <w:rPr>
          <w:rFonts w:ascii="Arial" w:eastAsia="Times New Roman" w:hAnsi="Arial" w:cs="Arial"/>
          <w:b/>
          <w:bCs/>
          <w:sz w:val="24"/>
          <w:szCs w:val="24"/>
          <w:lang w:eastAsia="ru-RU"/>
        </w:rPr>
        <w:t>Статья 43. Порядок рассмотрения жалобы</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w:t>
      </w:r>
      <w:r w:rsidRPr="00C36732">
        <w:rPr>
          <w:rFonts w:ascii="Times New Roman" w:eastAsia="Times New Roman" w:hAnsi="Times New Roman" w:cs="Times New Roman"/>
          <w:sz w:val="24"/>
          <w:szCs w:val="24"/>
          <w:lang w:eastAsia="ru-RU"/>
        </w:rPr>
        <w:lastRenderedPageBreak/>
        <w:t xml:space="preserve">законом тайну. </w:t>
      </w:r>
      <w:hyperlink r:id="rId213" w:history="1">
        <w:r w:rsidRPr="00C36732">
          <w:rPr>
            <w:rFonts w:ascii="Times New Roman" w:eastAsia="Times New Roman" w:hAnsi="Times New Roman" w:cs="Times New Roman"/>
            <w:color w:val="0000FF"/>
            <w:sz w:val="24"/>
            <w:szCs w:val="24"/>
            <w:u w:val="single"/>
            <w:lang w:eastAsia="ru-RU"/>
          </w:rPr>
          <w:t>Правила</w:t>
        </w:r>
      </w:hyperlink>
      <w:r w:rsidRPr="00C36732">
        <w:rPr>
          <w:rFonts w:ascii="Times New Roman" w:eastAsia="Times New Roman" w:hAnsi="Times New Roman" w:cs="Times New Roman"/>
          <w:sz w:val="24"/>
          <w:szCs w:val="24"/>
          <w:lang w:eastAsia="ru-RU"/>
        </w:rP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 в ред. Федерального </w:t>
      </w:r>
      <w:hyperlink r:id="rId214"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1.1 введена Федеральным </w:t>
      </w:r>
      <w:hyperlink r:id="rId215"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2 в ред. Федерального </w:t>
      </w:r>
      <w:hyperlink r:id="rId216"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2.1 введена Федеральным </w:t>
      </w:r>
      <w:hyperlink r:id="rId217"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4.1 введена Федеральным </w:t>
      </w:r>
      <w:hyperlink r:id="rId218"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По итогам рассмотрения жалобы уполномоченный на рассмотрение жалобы орган принимает одно из следующих решений: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оставляет жалобу без удовлетворения;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отменяет решение контрольного (надзорного) органа полностью или частично;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отменяет решение контрольного (надзорного) органа полностью и принимает новое решение;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jc w:val="center"/>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РАЗДЕЛ IV. ПРОФИЛАКТИКА РИСКОВ ПРИЧИНЕНИЯ ВРЕДА </w:t>
      </w:r>
    </w:p>
    <w:p w:rsidR="00C36732" w:rsidRPr="00C36732" w:rsidRDefault="00C36732" w:rsidP="00C36732">
      <w:pPr>
        <w:spacing w:line="312" w:lineRule="auto"/>
        <w:jc w:val="center"/>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(УЩЕРБА) ОХРАНЯЕМЫМ ЗАКОНОМ ЦЕННОСТЯМ, НЕЗАВИСИМАЯ ОЦЕНКА </w:t>
      </w:r>
    </w:p>
    <w:p w:rsidR="00C36732" w:rsidRPr="00C36732" w:rsidRDefault="00C36732" w:rsidP="00C36732">
      <w:pPr>
        <w:spacing w:line="312" w:lineRule="auto"/>
        <w:jc w:val="center"/>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СОБЛЮДЕНИЯ ОБЯЗАТЕЛЬНЫХ ТРЕБОВАНИЙ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ind w:firstLine="540"/>
        <w:jc w:val="both"/>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Глава 10. Профилактические мероприятия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44. Программа профилактики рисков причинения вреда (ущерба) охраняемым законом ценностям</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Профилактика рисков причинения вреда (ущерба) охраняемым законом ценностям направлена на достижение следующих основных целей: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стимулирование добросовестного соблюдения обязательных требований всеми контролируемыми лицами;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создание условий для доведения обязательных требований до контролируемых лиц, повышение информированности о способах их соблюдения.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цели и задачи реализации программы профилактики рисков причинения вреда;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перечень профилактических мероприятий, сроки (периодичность) их проведения;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показатели результативности и эффективности программы профилактики рисков причинения вреда.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4. </w:t>
      </w:r>
      <w:hyperlink r:id="rId219" w:history="1">
        <w:r w:rsidRPr="00C36732">
          <w:rPr>
            <w:rFonts w:ascii="Times New Roman" w:eastAsia="Times New Roman" w:hAnsi="Times New Roman" w:cs="Times New Roman"/>
            <w:color w:val="0000FF"/>
            <w:sz w:val="24"/>
            <w:szCs w:val="24"/>
            <w:u w:val="single"/>
            <w:lang w:eastAsia="ru-RU"/>
          </w:rPr>
          <w:t>Порядок</w:t>
        </w:r>
      </w:hyperlink>
      <w:r w:rsidRPr="00C36732">
        <w:rPr>
          <w:rFonts w:ascii="Times New Roman" w:eastAsia="Times New Roman" w:hAnsi="Times New Roman" w:cs="Times New Roman"/>
          <w:sz w:val="24"/>
          <w:szCs w:val="24"/>
          <w:lang w:eastAsia="ru-RU"/>
        </w:rPr>
        <w:t xml:space="preserve"> разработки, утверждения и актуализации программы профилактики рисков причинения вреда утверждается Правительством Российской Федерации.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4 в ред. Федерального </w:t>
      </w:r>
      <w:hyperlink r:id="rId220"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Утвержденная программа профилактики рисков причинения вреда размещается на официальном сайте контрольного (надзорного) органа в сети "Интернет".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Контрольный (надзорный) орган может проводить профилактические мероприятия, не предусмотренные программой профилактики рисков причинения вреда.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45. Виды профилактических мероприятий</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Контрольные (надзорные) органы могут проводить следующие профилактические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47" w:name="p760"/>
      <w:bookmarkEnd w:id="47"/>
      <w:r w:rsidRPr="00C36732">
        <w:rPr>
          <w:rFonts w:ascii="Times New Roman" w:eastAsia="Times New Roman" w:hAnsi="Times New Roman" w:cs="Times New Roman"/>
          <w:sz w:val="24"/>
          <w:szCs w:val="24"/>
          <w:lang w:eastAsia="ru-RU"/>
        </w:rPr>
        <w:t xml:space="preserve">1) информирование;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48" w:name="p761"/>
      <w:bookmarkEnd w:id="48"/>
      <w:r w:rsidRPr="00C36732">
        <w:rPr>
          <w:rFonts w:ascii="Times New Roman" w:eastAsia="Times New Roman" w:hAnsi="Times New Roman" w:cs="Times New Roman"/>
          <w:sz w:val="24"/>
          <w:szCs w:val="24"/>
          <w:lang w:eastAsia="ru-RU"/>
        </w:rPr>
        <w:t xml:space="preserve">2) обобщение правоприменительной практики;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49" w:name="p762"/>
      <w:bookmarkEnd w:id="49"/>
      <w:r w:rsidRPr="00C36732">
        <w:rPr>
          <w:rFonts w:ascii="Times New Roman" w:eastAsia="Times New Roman" w:hAnsi="Times New Roman" w:cs="Times New Roman"/>
          <w:sz w:val="24"/>
          <w:szCs w:val="24"/>
          <w:lang w:eastAsia="ru-RU"/>
        </w:rPr>
        <w:t xml:space="preserve">3) меры стимулирования добросовестности;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50" w:name="p763"/>
      <w:bookmarkEnd w:id="50"/>
      <w:r w:rsidRPr="00C36732">
        <w:rPr>
          <w:rFonts w:ascii="Times New Roman" w:eastAsia="Times New Roman" w:hAnsi="Times New Roman" w:cs="Times New Roman"/>
          <w:sz w:val="24"/>
          <w:szCs w:val="24"/>
          <w:lang w:eastAsia="ru-RU"/>
        </w:rPr>
        <w:t xml:space="preserve">4) объявление предостережения;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51" w:name="p764"/>
      <w:bookmarkEnd w:id="51"/>
      <w:r w:rsidRPr="00C36732">
        <w:rPr>
          <w:rFonts w:ascii="Times New Roman" w:eastAsia="Times New Roman" w:hAnsi="Times New Roman" w:cs="Times New Roman"/>
          <w:sz w:val="24"/>
          <w:szCs w:val="24"/>
          <w:lang w:eastAsia="ru-RU"/>
        </w:rPr>
        <w:t xml:space="preserve">5) консультирование;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самообследование;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52" w:name="p766"/>
      <w:bookmarkEnd w:id="52"/>
      <w:r w:rsidRPr="00C36732">
        <w:rPr>
          <w:rFonts w:ascii="Times New Roman" w:eastAsia="Times New Roman" w:hAnsi="Times New Roman" w:cs="Times New Roman"/>
          <w:sz w:val="24"/>
          <w:szCs w:val="24"/>
          <w:lang w:eastAsia="ru-RU"/>
        </w:rPr>
        <w:t xml:space="preserve">7) профилактический визит.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60" w:history="1">
        <w:r w:rsidRPr="00C36732">
          <w:rPr>
            <w:rFonts w:ascii="Times New Roman" w:eastAsia="Times New Roman" w:hAnsi="Times New Roman" w:cs="Times New Roman"/>
            <w:color w:val="0000FF"/>
            <w:sz w:val="24"/>
            <w:szCs w:val="24"/>
            <w:u w:val="single"/>
            <w:lang w:eastAsia="ru-RU"/>
          </w:rPr>
          <w:t>пунктах 1</w:t>
        </w:r>
      </w:hyperlink>
      <w:r w:rsidRPr="00C36732">
        <w:rPr>
          <w:rFonts w:ascii="Times New Roman" w:eastAsia="Times New Roman" w:hAnsi="Times New Roman" w:cs="Times New Roman"/>
          <w:sz w:val="24"/>
          <w:szCs w:val="24"/>
          <w:lang w:eastAsia="ru-RU"/>
        </w:rPr>
        <w:t xml:space="preserve">, </w:t>
      </w:r>
      <w:hyperlink w:anchor="p761" w:history="1">
        <w:r w:rsidRPr="00C36732">
          <w:rPr>
            <w:rFonts w:ascii="Times New Roman" w:eastAsia="Times New Roman" w:hAnsi="Times New Roman" w:cs="Times New Roman"/>
            <w:color w:val="0000FF"/>
            <w:sz w:val="24"/>
            <w:szCs w:val="24"/>
            <w:u w:val="single"/>
            <w:lang w:eastAsia="ru-RU"/>
          </w:rPr>
          <w:t>2</w:t>
        </w:r>
      </w:hyperlink>
      <w:r w:rsidRPr="00C36732">
        <w:rPr>
          <w:rFonts w:ascii="Times New Roman" w:eastAsia="Times New Roman" w:hAnsi="Times New Roman" w:cs="Times New Roman"/>
          <w:sz w:val="24"/>
          <w:szCs w:val="24"/>
          <w:lang w:eastAsia="ru-RU"/>
        </w:rPr>
        <w:t xml:space="preserve">, </w:t>
      </w:r>
      <w:hyperlink w:anchor="p763" w:history="1">
        <w:r w:rsidRPr="00C36732">
          <w:rPr>
            <w:rFonts w:ascii="Times New Roman" w:eastAsia="Times New Roman" w:hAnsi="Times New Roman" w:cs="Times New Roman"/>
            <w:color w:val="0000FF"/>
            <w:sz w:val="24"/>
            <w:szCs w:val="24"/>
            <w:u w:val="single"/>
            <w:lang w:eastAsia="ru-RU"/>
          </w:rPr>
          <w:t>4</w:t>
        </w:r>
      </w:hyperlink>
      <w:r w:rsidRPr="00C36732">
        <w:rPr>
          <w:rFonts w:ascii="Times New Roman" w:eastAsia="Times New Roman" w:hAnsi="Times New Roman" w:cs="Times New Roman"/>
          <w:sz w:val="24"/>
          <w:szCs w:val="24"/>
          <w:lang w:eastAsia="ru-RU"/>
        </w:rPr>
        <w:t xml:space="preserve">, </w:t>
      </w:r>
      <w:hyperlink w:anchor="p764" w:history="1">
        <w:r w:rsidRPr="00C36732">
          <w:rPr>
            <w:rFonts w:ascii="Times New Roman" w:eastAsia="Times New Roman" w:hAnsi="Times New Roman" w:cs="Times New Roman"/>
            <w:color w:val="0000FF"/>
            <w:sz w:val="24"/>
            <w:szCs w:val="24"/>
            <w:u w:val="single"/>
            <w:lang w:eastAsia="ru-RU"/>
          </w:rPr>
          <w:t>5</w:t>
        </w:r>
      </w:hyperlink>
      <w:r w:rsidRPr="00C36732">
        <w:rPr>
          <w:rFonts w:ascii="Times New Roman" w:eastAsia="Times New Roman" w:hAnsi="Times New Roman" w:cs="Times New Roman"/>
          <w:sz w:val="24"/>
          <w:szCs w:val="24"/>
          <w:lang w:eastAsia="ru-RU"/>
        </w:rPr>
        <w:t xml:space="preserve"> и </w:t>
      </w:r>
      <w:hyperlink w:anchor="p766" w:history="1">
        <w:r w:rsidRPr="00C36732">
          <w:rPr>
            <w:rFonts w:ascii="Times New Roman" w:eastAsia="Times New Roman" w:hAnsi="Times New Roman" w:cs="Times New Roman"/>
            <w:color w:val="0000FF"/>
            <w:sz w:val="24"/>
            <w:szCs w:val="24"/>
            <w:u w:val="single"/>
            <w:lang w:eastAsia="ru-RU"/>
          </w:rPr>
          <w:t>7 части 1</w:t>
        </w:r>
      </w:hyperlink>
      <w:r w:rsidRPr="00C36732">
        <w:rPr>
          <w:rFonts w:ascii="Times New Roman" w:eastAsia="Times New Roman" w:hAnsi="Times New Roman" w:cs="Times New Roman"/>
          <w:sz w:val="24"/>
          <w:szCs w:val="24"/>
          <w:lang w:eastAsia="ru-RU"/>
        </w:rPr>
        <w:t xml:space="preserve"> настоящей статьи, при осуществлении муниципального контроля - проведение профилактических мероприятий, предусмотренных </w:t>
      </w:r>
      <w:hyperlink w:anchor="p760" w:history="1">
        <w:r w:rsidRPr="00C36732">
          <w:rPr>
            <w:rFonts w:ascii="Times New Roman" w:eastAsia="Times New Roman" w:hAnsi="Times New Roman" w:cs="Times New Roman"/>
            <w:color w:val="0000FF"/>
            <w:sz w:val="24"/>
            <w:szCs w:val="24"/>
            <w:u w:val="single"/>
            <w:lang w:eastAsia="ru-RU"/>
          </w:rPr>
          <w:t>пунктами 1</w:t>
        </w:r>
      </w:hyperlink>
      <w:r w:rsidRPr="00C36732">
        <w:rPr>
          <w:rFonts w:ascii="Times New Roman" w:eastAsia="Times New Roman" w:hAnsi="Times New Roman" w:cs="Times New Roman"/>
          <w:sz w:val="24"/>
          <w:szCs w:val="24"/>
          <w:lang w:eastAsia="ru-RU"/>
        </w:rPr>
        <w:t xml:space="preserve">, </w:t>
      </w:r>
      <w:hyperlink w:anchor="p763" w:history="1">
        <w:r w:rsidRPr="00C36732">
          <w:rPr>
            <w:rFonts w:ascii="Times New Roman" w:eastAsia="Times New Roman" w:hAnsi="Times New Roman" w:cs="Times New Roman"/>
            <w:color w:val="0000FF"/>
            <w:sz w:val="24"/>
            <w:szCs w:val="24"/>
            <w:u w:val="single"/>
            <w:lang w:eastAsia="ru-RU"/>
          </w:rPr>
          <w:t>4</w:t>
        </w:r>
      </w:hyperlink>
      <w:r w:rsidRPr="00C36732">
        <w:rPr>
          <w:rFonts w:ascii="Times New Roman" w:eastAsia="Times New Roman" w:hAnsi="Times New Roman" w:cs="Times New Roman"/>
          <w:sz w:val="24"/>
          <w:szCs w:val="24"/>
          <w:lang w:eastAsia="ru-RU"/>
        </w:rPr>
        <w:t xml:space="preserve">, </w:t>
      </w:r>
      <w:hyperlink w:anchor="p764" w:history="1">
        <w:r w:rsidRPr="00C36732">
          <w:rPr>
            <w:rFonts w:ascii="Times New Roman" w:eastAsia="Times New Roman" w:hAnsi="Times New Roman" w:cs="Times New Roman"/>
            <w:color w:val="0000FF"/>
            <w:sz w:val="24"/>
            <w:szCs w:val="24"/>
            <w:u w:val="single"/>
            <w:lang w:eastAsia="ru-RU"/>
          </w:rPr>
          <w:t>5</w:t>
        </w:r>
      </w:hyperlink>
      <w:r w:rsidRPr="00C36732">
        <w:rPr>
          <w:rFonts w:ascii="Times New Roman" w:eastAsia="Times New Roman" w:hAnsi="Times New Roman" w:cs="Times New Roman"/>
          <w:sz w:val="24"/>
          <w:szCs w:val="24"/>
          <w:lang w:eastAsia="ru-RU"/>
        </w:rPr>
        <w:t xml:space="preserve"> и </w:t>
      </w:r>
      <w:hyperlink w:anchor="p766" w:history="1">
        <w:r w:rsidRPr="00C36732">
          <w:rPr>
            <w:rFonts w:ascii="Times New Roman" w:eastAsia="Times New Roman" w:hAnsi="Times New Roman" w:cs="Times New Roman"/>
            <w:color w:val="0000FF"/>
            <w:sz w:val="24"/>
            <w:szCs w:val="24"/>
            <w:u w:val="single"/>
            <w:lang w:eastAsia="ru-RU"/>
          </w:rPr>
          <w:t>7 части 1</w:t>
        </w:r>
      </w:hyperlink>
      <w:r w:rsidRPr="00C36732">
        <w:rPr>
          <w:rFonts w:ascii="Times New Roman" w:eastAsia="Times New Roman" w:hAnsi="Times New Roman" w:cs="Times New Roman"/>
          <w:sz w:val="24"/>
          <w:szCs w:val="24"/>
          <w:lang w:eastAsia="ru-RU"/>
        </w:rP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21"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22"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w:t>
      </w:r>
      <w:r w:rsidRPr="00C36732">
        <w:rPr>
          <w:rFonts w:ascii="Times New Roman" w:eastAsia="Times New Roman" w:hAnsi="Times New Roman" w:cs="Times New Roman"/>
          <w:sz w:val="24"/>
          <w:szCs w:val="24"/>
          <w:lang w:eastAsia="ru-RU"/>
        </w:rPr>
        <w:lastRenderedPageBreak/>
        <w:t xml:space="preserve">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anchor="p1582" w:history="1">
        <w:r w:rsidRPr="00C36732">
          <w:rPr>
            <w:rFonts w:ascii="Times New Roman" w:eastAsia="Times New Roman" w:hAnsi="Times New Roman" w:cs="Times New Roman"/>
            <w:color w:val="0000FF"/>
            <w:sz w:val="24"/>
            <w:szCs w:val="24"/>
            <w:u w:val="single"/>
            <w:lang w:eastAsia="ru-RU"/>
          </w:rPr>
          <w:t>статье 90</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23"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46. Информирование</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53" w:name="p778"/>
      <w:bookmarkEnd w:id="53"/>
      <w:r w:rsidRPr="00C36732">
        <w:rPr>
          <w:rFonts w:ascii="Times New Roman" w:eastAsia="Times New Roman" w:hAnsi="Times New Roman" w:cs="Times New Roman"/>
          <w:sz w:val="24"/>
          <w:szCs w:val="24"/>
          <w:lang w:eastAsia="ru-RU"/>
        </w:rPr>
        <w:t xml:space="preserve">3. Контрольный (надзорный) орган обязан размещать и поддерживать в актуальном состоянии на своем официальном сайте в сети "Интернет":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тексты нормативных правовых актов, регулирующих осуществление государственного контроля (надзора), муниципального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w:t>
      </w:r>
      <w:hyperlink r:id="rId224" w:history="1">
        <w:r w:rsidRPr="00C36732">
          <w:rPr>
            <w:rFonts w:ascii="Times New Roman" w:eastAsia="Times New Roman" w:hAnsi="Times New Roman" w:cs="Times New Roman"/>
            <w:color w:val="0000FF"/>
            <w:sz w:val="24"/>
            <w:szCs w:val="24"/>
            <w:u w:val="single"/>
            <w:lang w:eastAsia="ru-RU"/>
          </w:rPr>
          <w:t>перечень</w:t>
        </w:r>
      </w:hyperlink>
      <w:r w:rsidRPr="00C36732">
        <w:rPr>
          <w:rFonts w:ascii="Times New Roman" w:eastAsia="Times New Roman" w:hAnsi="Times New Roman" w:cs="Times New Roman"/>
          <w:sz w:val="24"/>
          <w:szCs w:val="24"/>
          <w:lang w:eastAsia="ru-RU"/>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утвержденные проверочные листы в формате, допускающем их использование для самообследования;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руководства по соблюдению обязательных требований, разработанные и утвержденные в соответствии с Федеральным </w:t>
      </w:r>
      <w:hyperlink r:id="rId225"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"Об обязательных требованиях в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перечень индикаторов риска нарушения обязательных требований, порядок отнесения объектов контроля к категориям риска;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6 в ред. Федерального </w:t>
      </w:r>
      <w:hyperlink r:id="rId226"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перечень объектов контроля, учитываемых в рамках формирования ежегодного плана контрольных (надзорных) мероприятий, с указанием категории риска;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7 в ред. Федерального </w:t>
      </w:r>
      <w:hyperlink r:id="rId227"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9) исчерпывающий </w:t>
      </w:r>
      <w:hyperlink r:id="rId228" w:history="1">
        <w:r w:rsidRPr="00C36732">
          <w:rPr>
            <w:rFonts w:ascii="Times New Roman" w:eastAsia="Times New Roman" w:hAnsi="Times New Roman" w:cs="Times New Roman"/>
            <w:color w:val="0000FF"/>
            <w:sz w:val="24"/>
            <w:szCs w:val="24"/>
            <w:u w:val="single"/>
            <w:lang w:eastAsia="ru-RU"/>
          </w:rPr>
          <w:t>перечень</w:t>
        </w:r>
      </w:hyperlink>
      <w:r w:rsidRPr="00C36732">
        <w:rPr>
          <w:rFonts w:ascii="Times New Roman" w:eastAsia="Times New Roman" w:hAnsi="Times New Roman" w:cs="Times New Roman"/>
          <w:sz w:val="24"/>
          <w:szCs w:val="24"/>
          <w:lang w:eastAsia="ru-RU"/>
        </w:rPr>
        <w:t xml:space="preserve"> сведений, которые могут запрашиваться контрольным (надзорным) органом у контролируемого лица;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сведения о способах получения консультаций по вопросам соблюдения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сведения о применении контрольным (надзорным) органом мер стимулирования добросовестности контролируемых лиц;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12) сведения о порядке досудебного обжалования решений контрольного (надзорного) органа, действий (бездействия) его должностных лиц;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13) доклады, содержащие результаты обобщения правоприменительной практики контрольного (надзорного) органа;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14) доклады о государственном контроле (надзоре), муниципальном контроле;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47. Обобщение правоприменительной практики</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Обобщение правоприменительной практики проводится для решения следующих задач: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выявление типичных нарушений обязательных требований, причин, факторов и условий, способствующих возникновению указанных нарушений;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анализ случаев причинения вреда (ущерба) охраняемым законом ценностям, выявление источников и факторов риска причинения вреда (ущерба);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подготовка предложений об актуализации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подготовка предложений о внесении изменений в законодательство Российской Федерации о государственном контроле (надзоре), муниципальном контроле.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w:t>
      </w:r>
      <w:r w:rsidRPr="00C36732">
        <w:rPr>
          <w:rFonts w:ascii="Times New Roman" w:eastAsia="Times New Roman" w:hAnsi="Times New Roman" w:cs="Times New Roman"/>
          <w:sz w:val="24"/>
          <w:szCs w:val="24"/>
          <w:lang w:eastAsia="ru-RU"/>
        </w:rPr>
        <w:lastRenderedPageBreak/>
        <w:t xml:space="preserve">Контрольный (надзорный) орган обеспечивает публичное обсуждение проекта доклада о правоприменительной практике.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Утратил силу. - Федеральный </w:t>
      </w:r>
      <w:hyperlink r:id="rId229" w:history="1">
        <w:r w:rsidRPr="00C36732">
          <w:rPr>
            <w:rFonts w:ascii="Times New Roman" w:eastAsia="Times New Roman" w:hAnsi="Times New Roman" w:cs="Times New Roman"/>
            <w:color w:val="0000FF"/>
            <w:sz w:val="24"/>
            <w:szCs w:val="24"/>
            <w:u w:val="single"/>
            <w:lang w:eastAsia="ru-RU"/>
          </w:rPr>
          <w:t>закон</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48. Меры стимулирования добросовестности</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Порядок оценки добросовестности контролируемых лиц, в том числе виды мер стимулирования добросовестности, устанавливается положением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При оценке добросовестности контролируемых лиц могут учитываться сведения, указанные в </w:t>
      </w:r>
      <w:hyperlink w:anchor="p405" w:history="1">
        <w:r w:rsidRPr="00C36732">
          <w:rPr>
            <w:rFonts w:ascii="Times New Roman" w:eastAsia="Times New Roman" w:hAnsi="Times New Roman" w:cs="Times New Roman"/>
            <w:color w:val="0000FF"/>
            <w:sz w:val="24"/>
            <w:szCs w:val="24"/>
            <w:u w:val="single"/>
            <w:lang w:eastAsia="ru-RU"/>
          </w:rPr>
          <w:t>части 7 статьи 23</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30"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54" w:name="p820"/>
      <w:bookmarkEnd w:id="54"/>
      <w:r w:rsidRPr="00C36732">
        <w:rPr>
          <w:rFonts w:ascii="Times New Roman" w:eastAsia="Times New Roman" w:hAnsi="Times New Roman" w:cs="Times New Roman"/>
          <w:sz w:val="24"/>
          <w:szCs w:val="24"/>
          <w:lang w:eastAsia="ru-RU"/>
        </w:rPr>
        <w:t xml:space="preserve">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6 введена Федеральным </w:t>
      </w:r>
      <w:hyperlink r:id="rId231"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55" w:name="p822"/>
      <w:bookmarkEnd w:id="55"/>
      <w:r w:rsidRPr="00C36732">
        <w:rPr>
          <w:rFonts w:ascii="Times New Roman" w:eastAsia="Times New Roman" w:hAnsi="Times New Roman" w:cs="Times New Roman"/>
          <w:sz w:val="24"/>
          <w:szCs w:val="24"/>
          <w:lang w:eastAsia="ru-RU"/>
        </w:rPr>
        <w:t xml:space="preserve">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w:t>
      </w:r>
      <w:r w:rsidRPr="00C36732">
        <w:rPr>
          <w:rFonts w:ascii="Times New Roman" w:eastAsia="Times New Roman" w:hAnsi="Times New Roman" w:cs="Times New Roman"/>
          <w:sz w:val="24"/>
          <w:szCs w:val="24"/>
          <w:lang w:eastAsia="ru-RU"/>
        </w:rPr>
        <w:lastRenderedPageBreak/>
        <w:t xml:space="preserve">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7 введена Федеральным </w:t>
      </w:r>
      <w:hyperlink r:id="rId232"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49. Объявление предостережения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 в ред. Федерального </w:t>
      </w:r>
      <w:hyperlink r:id="rId233"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34"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35"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C36732" w:rsidRPr="00C36732" w:rsidTr="00C36732">
        <w:trPr>
          <w:tblCellSpacing w:w="15" w:type="dxa"/>
        </w:trPr>
        <w:tc>
          <w:tcPr>
            <w:tcW w:w="0" w:type="auto"/>
            <w:shd w:val="clear" w:color="auto" w:fill="F4F3F8"/>
            <w:vAlign w:val="center"/>
            <w:hideMark/>
          </w:tcPr>
          <w:p w:rsidR="00C36732" w:rsidRPr="00C36732" w:rsidRDefault="00C36732" w:rsidP="00C36732">
            <w:pP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lastRenderedPageBreak/>
              <w:t xml:space="preserve">КонсультантПлюс: примечание. </w:t>
            </w:r>
          </w:p>
          <w:p w:rsidR="00C36732" w:rsidRPr="00C36732" w:rsidRDefault="00C36732" w:rsidP="00C36732">
            <w:pP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До 01.01.2030 установлены особенности направления обращений по вопросу осуществления консультирования (</w:t>
            </w:r>
            <w:hyperlink r:id="rId236" w:history="1">
              <w:r w:rsidRPr="00C36732">
                <w:rPr>
                  <w:rFonts w:ascii="Times New Roman" w:eastAsia="Times New Roman" w:hAnsi="Times New Roman" w:cs="Times New Roman"/>
                  <w:color w:val="0000FF"/>
                  <w:sz w:val="24"/>
                  <w:szCs w:val="24"/>
                  <w:u w:val="single"/>
                  <w:lang w:eastAsia="ru-RU"/>
                </w:rPr>
                <w:t>Постановление</w:t>
              </w:r>
            </w:hyperlink>
            <w:r w:rsidRPr="00C36732">
              <w:rPr>
                <w:rFonts w:ascii="Times New Roman" w:eastAsia="Times New Roman" w:hAnsi="Times New Roman" w:cs="Times New Roman"/>
                <w:color w:val="392C69"/>
                <w:sz w:val="24"/>
                <w:szCs w:val="24"/>
                <w:lang w:eastAsia="ru-RU"/>
              </w:rPr>
              <w:t xml:space="preserve"> Правительства РФ от 10.03.2022 N 336). </w:t>
            </w:r>
          </w:p>
        </w:tc>
      </w:tr>
    </w:tbl>
    <w:p w:rsidR="00C36732" w:rsidRPr="00C36732" w:rsidRDefault="00C36732" w:rsidP="00C36732">
      <w:pPr>
        <w:spacing w:before="240"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50. Консультирование</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37"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38"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239"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 мая 2006 года N 59-ФЗ "О порядке рассмотрения обращений граждан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Контрольные (надзорные) органы осуществляют учет консультирований.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w:t>
      </w:r>
      <w:r w:rsidRPr="00C36732">
        <w:rPr>
          <w:rFonts w:ascii="Times New Roman" w:eastAsia="Times New Roman" w:hAnsi="Times New Roman" w:cs="Times New Roman"/>
          <w:sz w:val="24"/>
          <w:szCs w:val="24"/>
          <w:lang w:eastAsia="ru-RU"/>
        </w:rPr>
        <w:lastRenderedPageBreak/>
        <w:t xml:space="preserve">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51. Самообследование</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56" w:name="p855"/>
      <w:bookmarkEnd w:id="56"/>
      <w:r w:rsidRPr="00C36732">
        <w:rPr>
          <w:rFonts w:ascii="Times New Roman" w:eastAsia="Times New Roman" w:hAnsi="Times New Roman" w:cs="Times New Roman"/>
          <w:sz w:val="24"/>
          <w:szCs w:val="24"/>
          <w:lang w:eastAsia="ru-RU"/>
        </w:rPr>
        <w:t xml:space="preserve">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40"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855" w:history="1">
        <w:r w:rsidRPr="00C36732">
          <w:rPr>
            <w:rFonts w:ascii="Times New Roman" w:eastAsia="Times New Roman" w:hAnsi="Times New Roman" w:cs="Times New Roman"/>
            <w:color w:val="0000FF"/>
            <w:sz w:val="24"/>
            <w:szCs w:val="24"/>
            <w:u w:val="single"/>
            <w:lang w:eastAsia="ru-RU"/>
          </w:rPr>
          <w:t>частью 2</w:t>
        </w:r>
      </w:hyperlink>
      <w:r w:rsidRPr="00C36732">
        <w:rPr>
          <w:rFonts w:ascii="Times New Roman" w:eastAsia="Times New Roman" w:hAnsi="Times New Roman" w:cs="Times New Roman"/>
          <w:sz w:val="24"/>
          <w:szCs w:val="24"/>
          <w:lang w:eastAsia="ru-RU"/>
        </w:rPr>
        <w:t xml:space="preserve"> настоящей статьи с идентификацией пользователя,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Федеральных законов от 11.06.2021 </w:t>
      </w:r>
      <w:hyperlink r:id="rId241" w:history="1">
        <w:r w:rsidRPr="00C36732">
          <w:rPr>
            <w:rFonts w:ascii="Times New Roman" w:eastAsia="Times New Roman" w:hAnsi="Times New Roman" w:cs="Times New Roman"/>
            <w:color w:val="0000FF"/>
            <w:sz w:val="24"/>
            <w:szCs w:val="24"/>
            <w:u w:val="single"/>
            <w:lang w:eastAsia="ru-RU"/>
          </w:rPr>
          <w:t>N 170-ФЗ</w:t>
        </w:r>
      </w:hyperlink>
      <w:r w:rsidRPr="00C36732">
        <w:rPr>
          <w:rFonts w:ascii="Times New Roman" w:eastAsia="Times New Roman" w:hAnsi="Times New Roman" w:cs="Times New Roman"/>
          <w:sz w:val="24"/>
          <w:szCs w:val="24"/>
          <w:lang w:eastAsia="ru-RU"/>
        </w:rPr>
        <w:t xml:space="preserve">, от 29.12.2025 </w:t>
      </w:r>
      <w:hyperlink r:id="rId242" w:history="1">
        <w:r w:rsidRPr="00C36732">
          <w:rPr>
            <w:rFonts w:ascii="Times New Roman" w:eastAsia="Times New Roman" w:hAnsi="Times New Roman" w:cs="Times New Roman"/>
            <w:color w:val="0000FF"/>
            <w:sz w:val="24"/>
            <w:szCs w:val="24"/>
            <w:u w:val="single"/>
            <w:lang w:eastAsia="ru-RU"/>
          </w:rPr>
          <w:t>N 567-ФЗ</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w:t>
      </w:r>
      <w:r w:rsidRPr="00C36732">
        <w:rPr>
          <w:rFonts w:ascii="Times New Roman" w:eastAsia="Times New Roman" w:hAnsi="Times New Roman" w:cs="Times New Roman"/>
          <w:sz w:val="24"/>
          <w:szCs w:val="24"/>
          <w:lang w:eastAsia="ru-RU"/>
        </w:rPr>
        <w:lastRenderedPageBreak/>
        <w:t xml:space="preserve">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43"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C36732" w:rsidRPr="00C36732" w:rsidTr="00C36732">
        <w:trPr>
          <w:tblCellSpacing w:w="15" w:type="dxa"/>
        </w:trPr>
        <w:tc>
          <w:tcPr>
            <w:tcW w:w="0" w:type="auto"/>
            <w:shd w:val="clear" w:color="auto" w:fill="F4F3F8"/>
            <w:vAlign w:val="center"/>
            <w:hideMark/>
          </w:tcPr>
          <w:p w:rsidR="00C36732" w:rsidRPr="00C36732" w:rsidRDefault="00C36732" w:rsidP="00C36732">
            <w:pP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КонсультантПлюс: примечание. </w:t>
            </w:r>
          </w:p>
          <w:p w:rsidR="00C36732" w:rsidRPr="00C36732" w:rsidRDefault="00C36732" w:rsidP="00C36732">
            <w:pP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До 01.01.2030 установлены особенности проведения профилактического визита (Постановление Правительства РФ от 10.03.2022 N 336). </w:t>
            </w:r>
          </w:p>
        </w:tc>
      </w:tr>
    </w:tbl>
    <w:p w:rsidR="00C36732" w:rsidRPr="00C36732" w:rsidRDefault="00C36732" w:rsidP="00C36732">
      <w:pPr>
        <w:spacing w:before="240"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52. Профилактический визит</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44"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anchor="p820" w:history="1">
        <w:r w:rsidRPr="00C36732">
          <w:rPr>
            <w:rFonts w:ascii="Times New Roman" w:eastAsia="Times New Roman" w:hAnsi="Times New Roman" w:cs="Times New Roman"/>
            <w:color w:val="0000FF"/>
            <w:sz w:val="24"/>
            <w:szCs w:val="24"/>
            <w:u w:val="single"/>
            <w:lang w:eastAsia="ru-RU"/>
          </w:rPr>
          <w:t>частями 6</w:t>
        </w:r>
      </w:hyperlink>
      <w:r w:rsidRPr="00C36732">
        <w:rPr>
          <w:rFonts w:ascii="Times New Roman" w:eastAsia="Times New Roman" w:hAnsi="Times New Roman" w:cs="Times New Roman"/>
          <w:sz w:val="24"/>
          <w:szCs w:val="24"/>
          <w:lang w:eastAsia="ru-RU"/>
        </w:rPr>
        <w:t xml:space="preserve"> и </w:t>
      </w:r>
      <w:hyperlink w:anchor="p822" w:history="1">
        <w:r w:rsidRPr="00C36732">
          <w:rPr>
            <w:rFonts w:ascii="Times New Roman" w:eastAsia="Times New Roman" w:hAnsi="Times New Roman" w:cs="Times New Roman"/>
            <w:color w:val="0000FF"/>
            <w:sz w:val="24"/>
            <w:szCs w:val="24"/>
            <w:u w:val="single"/>
            <w:lang w:eastAsia="ru-RU"/>
          </w:rPr>
          <w:t>7 статьи 48</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52.1. Обязательный профилактический визит</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(введена Федеральным </w:t>
      </w:r>
      <w:hyperlink r:id="rId245"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Обязательный профилактический визит проводится: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57" w:name="p882"/>
      <w:bookmarkEnd w:id="57"/>
      <w:r w:rsidRPr="00C36732">
        <w:rPr>
          <w:rFonts w:ascii="Times New Roman" w:eastAsia="Times New Roman" w:hAnsi="Times New Roman" w:cs="Times New Roman"/>
          <w:sz w:val="24"/>
          <w:szCs w:val="24"/>
          <w:lang w:eastAsia="ru-RU"/>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anchor="p443" w:history="1">
        <w:r w:rsidRPr="00C36732">
          <w:rPr>
            <w:rFonts w:ascii="Times New Roman" w:eastAsia="Times New Roman" w:hAnsi="Times New Roman" w:cs="Times New Roman"/>
            <w:color w:val="0000FF"/>
            <w:sz w:val="24"/>
            <w:szCs w:val="24"/>
            <w:u w:val="single"/>
            <w:lang w:eastAsia="ru-RU"/>
          </w:rPr>
          <w:t>частью 2 статьи 25</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58" w:name="p883"/>
      <w:bookmarkEnd w:id="58"/>
      <w:r w:rsidRPr="00C36732">
        <w:rPr>
          <w:rFonts w:ascii="Times New Roman" w:eastAsia="Times New Roman" w:hAnsi="Times New Roman" w:cs="Times New Roman"/>
          <w:sz w:val="24"/>
          <w:szCs w:val="24"/>
          <w:lang w:eastAsia="ru-RU"/>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246" w:history="1">
        <w:r w:rsidRPr="00C36732">
          <w:rPr>
            <w:rFonts w:ascii="Times New Roman" w:eastAsia="Times New Roman" w:hAnsi="Times New Roman" w:cs="Times New Roman"/>
            <w:color w:val="0000FF"/>
            <w:sz w:val="24"/>
            <w:szCs w:val="24"/>
            <w:u w:val="single"/>
            <w:lang w:eastAsia="ru-RU"/>
          </w:rPr>
          <w:t>статьей 8</w:t>
        </w:r>
      </w:hyperlink>
      <w:r w:rsidRPr="00C36732">
        <w:rPr>
          <w:rFonts w:ascii="Times New Roman" w:eastAsia="Times New Roman" w:hAnsi="Times New Roman" w:cs="Times New Roman"/>
          <w:sz w:val="24"/>
          <w:szCs w:val="24"/>
          <w:lang w:eastAsia="ru-RU"/>
        </w:rPr>
        <w:t xml:space="preserve"> Федерального закона от 26 декабря 2008 года N 294-ФЗ "О защите прав юридических лиц и индивидуальных предпринимателей при осуществлении </w:t>
      </w:r>
      <w:r w:rsidRPr="00C36732">
        <w:rPr>
          <w:rFonts w:ascii="Times New Roman" w:eastAsia="Times New Roman" w:hAnsi="Times New Roman" w:cs="Times New Roman"/>
          <w:sz w:val="24"/>
          <w:szCs w:val="24"/>
          <w:lang w:eastAsia="ru-RU"/>
        </w:rPr>
        <w:lastRenderedPageBreak/>
        <w:t xml:space="preserve">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47"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 </w:t>
      </w:r>
    </w:p>
    <w:p w:rsidR="00C36732" w:rsidRPr="00C36732" w:rsidRDefault="00C36732" w:rsidP="00C36732">
      <w:pPr>
        <w:spacing w:line="288" w:lineRule="atLeast"/>
        <w:rPr>
          <w:rFonts w:ascii="Times New Roman" w:eastAsia="Times New Roman" w:hAnsi="Times New Roman" w:cs="Times New Roman"/>
          <w:sz w:val="29"/>
          <w:szCs w:val="29"/>
          <w:lang w:eastAsia="ru-RU"/>
        </w:rPr>
      </w:pPr>
      <w:r w:rsidRPr="00C36732">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C36732" w:rsidRPr="00C36732" w:rsidTr="00C36732">
        <w:trPr>
          <w:tblCellSpacing w:w="15" w:type="dxa"/>
        </w:trPr>
        <w:tc>
          <w:tcPr>
            <w:tcW w:w="0" w:type="auto"/>
            <w:shd w:val="clear" w:color="auto" w:fill="F4F3F8"/>
            <w:vAlign w:val="center"/>
            <w:hideMark/>
          </w:tcPr>
          <w:p w:rsidR="00C36732" w:rsidRPr="00C36732" w:rsidRDefault="00C36732" w:rsidP="00C36732">
            <w:pP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КонсультантПлюс: примечание. </w:t>
            </w:r>
          </w:p>
          <w:p w:rsidR="00C36732" w:rsidRPr="00C36732" w:rsidRDefault="00C36732" w:rsidP="00C36732">
            <w:pP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r:id="rId248" w:history="1">
              <w:r w:rsidRPr="00C36732">
                <w:rPr>
                  <w:rFonts w:ascii="Times New Roman" w:eastAsia="Times New Roman" w:hAnsi="Times New Roman" w:cs="Times New Roman"/>
                  <w:color w:val="0000FF"/>
                  <w:sz w:val="24"/>
                  <w:szCs w:val="24"/>
                  <w:u w:val="single"/>
                  <w:lang w:eastAsia="ru-RU"/>
                </w:rPr>
                <w:t>Постановление</w:t>
              </w:r>
            </w:hyperlink>
            <w:r w:rsidRPr="00C36732">
              <w:rPr>
                <w:rFonts w:ascii="Times New Roman" w:eastAsia="Times New Roman" w:hAnsi="Times New Roman" w:cs="Times New Roman"/>
                <w:color w:val="392C69"/>
                <w:sz w:val="24"/>
                <w:szCs w:val="24"/>
                <w:lang w:eastAsia="ru-RU"/>
              </w:rPr>
              <w:t xml:space="preserve"> Правительства РФ от 28.12.2024 N 1955. </w:t>
            </w:r>
          </w:p>
        </w:tc>
      </w:tr>
    </w:tbl>
    <w:p w:rsidR="00C36732" w:rsidRPr="00C36732" w:rsidRDefault="00C36732" w:rsidP="00C36732">
      <w:pPr>
        <w:spacing w:before="240" w:line="288" w:lineRule="atLeast"/>
        <w:ind w:firstLine="540"/>
        <w:jc w:val="both"/>
        <w:rPr>
          <w:rFonts w:ascii="Times New Roman" w:eastAsia="Times New Roman" w:hAnsi="Times New Roman" w:cs="Times New Roman"/>
          <w:sz w:val="24"/>
          <w:szCs w:val="24"/>
          <w:lang w:eastAsia="ru-RU"/>
        </w:rPr>
      </w:pPr>
      <w:bookmarkStart w:id="59" w:name="p888"/>
      <w:bookmarkEnd w:id="59"/>
      <w:r w:rsidRPr="00C36732">
        <w:rPr>
          <w:rFonts w:ascii="Times New Roman" w:eastAsia="Times New Roman" w:hAnsi="Times New Roman" w:cs="Times New Roman"/>
          <w:sz w:val="24"/>
          <w:szCs w:val="24"/>
          <w:lang w:eastAsia="ru-RU"/>
        </w:rPr>
        <w:t xml:space="preserve">4) по поручению: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а) Президента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w:t>
      </w:r>
      <w:hyperlink w:anchor="p169" w:history="1">
        <w:r w:rsidRPr="00C36732">
          <w:rPr>
            <w:rFonts w:ascii="Times New Roman" w:eastAsia="Times New Roman" w:hAnsi="Times New Roman" w:cs="Times New Roman"/>
            <w:color w:val="0000FF"/>
            <w:sz w:val="24"/>
            <w:szCs w:val="24"/>
            <w:u w:val="single"/>
            <w:lang w:eastAsia="ru-RU"/>
          </w:rPr>
          <w:t>части 3 статьи 5</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(пп. "в" в ред. Федерального </w:t>
      </w:r>
      <w:hyperlink r:id="rId249"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60" w:name="p893"/>
      <w:bookmarkEnd w:id="60"/>
      <w:r w:rsidRPr="00C36732">
        <w:rPr>
          <w:rFonts w:ascii="Times New Roman" w:eastAsia="Times New Roman" w:hAnsi="Times New Roman" w:cs="Times New Roman"/>
          <w:sz w:val="24"/>
          <w:szCs w:val="24"/>
          <w:lang w:eastAsia="ru-RU"/>
        </w:rPr>
        <w:t xml:space="preserve">2. Правительство Российской Федерации вправе установить иные </w:t>
      </w:r>
      <w:hyperlink r:id="rId250" w:history="1">
        <w:r w:rsidRPr="00C36732">
          <w:rPr>
            <w:rFonts w:ascii="Times New Roman" w:eastAsia="Times New Roman" w:hAnsi="Times New Roman" w:cs="Times New Roman"/>
            <w:color w:val="0000FF"/>
            <w:sz w:val="24"/>
            <w:szCs w:val="24"/>
            <w:u w:val="single"/>
            <w:lang w:eastAsia="ru-RU"/>
          </w:rPr>
          <w:t>случаи</w:t>
        </w:r>
      </w:hyperlink>
      <w:r w:rsidRPr="00C36732">
        <w:rPr>
          <w:rFonts w:ascii="Times New Roman" w:eastAsia="Times New Roman" w:hAnsi="Times New Roman" w:cs="Times New Roman"/>
          <w:sz w:val="24"/>
          <w:szCs w:val="24"/>
          <w:lang w:eastAsia="ru-RU"/>
        </w:rPr>
        <w:t xml:space="preserve"> проведения обязательных профилактических визитов в отношении контролируемых лиц.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w:anchor="p363" w:history="1">
        <w:r w:rsidRPr="00C36732">
          <w:rPr>
            <w:rFonts w:ascii="Times New Roman" w:eastAsia="Times New Roman" w:hAnsi="Times New Roman" w:cs="Times New Roman"/>
            <w:color w:val="0000FF"/>
            <w:sz w:val="24"/>
            <w:szCs w:val="24"/>
            <w:u w:val="single"/>
            <w:lang w:eastAsia="ru-RU"/>
          </w:rPr>
          <w:t>частью 5 статьи 21</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51"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900" w:history="1">
        <w:r w:rsidRPr="00C36732">
          <w:rPr>
            <w:rFonts w:ascii="Times New Roman" w:eastAsia="Times New Roman" w:hAnsi="Times New Roman" w:cs="Times New Roman"/>
            <w:color w:val="0000FF"/>
            <w:sz w:val="24"/>
            <w:szCs w:val="24"/>
            <w:u w:val="single"/>
            <w:lang w:eastAsia="ru-RU"/>
          </w:rPr>
          <w:t>частью 7</w:t>
        </w:r>
      </w:hyperlink>
      <w:r w:rsidRPr="00C36732">
        <w:rPr>
          <w:rFonts w:ascii="Times New Roman" w:eastAsia="Times New Roman" w:hAnsi="Times New Roman" w:cs="Times New Roman"/>
          <w:sz w:val="24"/>
          <w:szCs w:val="24"/>
          <w:lang w:eastAsia="ru-RU"/>
        </w:rPr>
        <w:t xml:space="preserve"> настоящей статьи.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52"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61" w:name="p900"/>
      <w:bookmarkEnd w:id="61"/>
      <w:r w:rsidRPr="00C36732">
        <w:rPr>
          <w:rFonts w:ascii="Times New Roman" w:eastAsia="Times New Roman" w:hAnsi="Times New Roman" w:cs="Times New Roman"/>
          <w:sz w:val="24"/>
          <w:szCs w:val="24"/>
          <w:lang w:eastAsia="ru-RU"/>
        </w:rPr>
        <w:t xml:space="preserve">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вид контроля, в рамках которого должны быть проведены обязательные профилактические визиты;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перечень контролируемых лиц, в отношении которых должны быть проведены обязательные профилактические визиты;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предмет обязательного профилактического визита;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период, в течение которого должны быть проведены обязательные профилактические визиты.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anchor="p1582" w:history="1">
        <w:r w:rsidRPr="00C36732">
          <w:rPr>
            <w:rFonts w:ascii="Times New Roman" w:eastAsia="Times New Roman" w:hAnsi="Times New Roman" w:cs="Times New Roman"/>
            <w:color w:val="0000FF"/>
            <w:sz w:val="24"/>
            <w:szCs w:val="24"/>
            <w:u w:val="single"/>
            <w:lang w:eastAsia="ru-RU"/>
          </w:rPr>
          <w:t>статьей 90</w:t>
        </w:r>
      </w:hyperlink>
      <w:r w:rsidRPr="00C36732">
        <w:rPr>
          <w:rFonts w:ascii="Times New Roman" w:eastAsia="Times New Roman" w:hAnsi="Times New Roman" w:cs="Times New Roman"/>
          <w:sz w:val="24"/>
          <w:szCs w:val="24"/>
          <w:lang w:eastAsia="ru-RU"/>
        </w:rPr>
        <w:t xml:space="preserve"> настоящего Федерального закона для контрольных (надзорных) мероприятий.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anchor="p1571" w:history="1">
        <w:r w:rsidRPr="00C36732">
          <w:rPr>
            <w:rFonts w:ascii="Times New Roman" w:eastAsia="Times New Roman" w:hAnsi="Times New Roman" w:cs="Times New Roman"/>
            <w:color w:val="0000FF"/>
            <w:sz w:val="24"/>
            <w:szCs w:val="24"/>
            <w:u w:val="single"/>
            <w:lang w:eastAsia="ru-RU"/>
          </w:rPr>
          <w:t>статьей 88</w:t>
        </w:r>
      </w:hyperlink>
      <w:r w:rsidRPr="00C36732">
        <w:rPr>
          <w:rFonts w:ascii="Times New Roman" w:eastAsia="Times New Roman" w:hAnsi="Times New Roman" w:cs="Times New Roman"/>
          <w:sz w:val="24"/>
          <w:szCs w:val="24"/>
          <w:lang w:eastAsia="ru-RU"/>
        </w:rPr>
        <w:t xml:space="preserve"> настоящего Федерального закона для контрольных (надзорных) мероприятий.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anchor="p1166" w:history="1">
        <w:r w:rsidRPr="00C36732">
          <w:rPr>
            <w:rFonts w:ascii="Times New Roman" w:eastAsia="Times New Roman" w:hAnsi="Times New Roman" w:cs="Times New Roman"/>
            <w:color w:val="0000FF"/>
            <w:sz w:val="24"/>
            <w:szCs w:val="24"/>
            <w:u w:val="single"/>
            <w:lang w:eastAsia="ru-RU"/>
          </w:rPr>
          <w:t>частью 10 статьи 65</w:t>
        </w:r>
      </w:hyperlink>
      <w:r w:rsidRPr="00C36732">
        <w:rPr>
          <w:rFonts w:ascii="Times New Roman" w:eastAsia="Times New Roman" w:hAnsi="Times New Roman" w:cs="Times New Roman"/>
          <w:sz w:val="24"/>
          <w:szCs w:val="24"/>
          <w:lang w:eastAsia="ru-RU"/>
        </w:rPr>
        <w:t xml:space="preserve"> настоящего Федерального закона для контрольных (надзорных) мероприятий.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anchor="p1600" w:history="1">
        <w:r w:rsidRPr="00C36732">
          <w:rPr>
            <w:rFonts w:ascii="Times New Roman" w:eastAsia="Times New Roman" w:hAnsi="Times New Roman" w:cs="Times New Roman"/>
            <w:color w:val="0000FF"/>
            <w:sz w:val="24"/>
            <w:szCs w:val="24"/>
            <w:u w:val="single"/>
            <w:lang w:eastAsia="ru-RU"/>
          </w:rPr>
          <w:t>статьей 90.1</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52.2. Профилактический визит по инициативе контролируемого лица</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(введена Федеральным </w:t>
      </w:r>
      <w:hyperlink r:id="rId253"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62" w:name="p916"/>
      <w:bookmarkEnd w:id="62"/>
      <w:r w:rsidRPr="00C36732">
        <w:rPr>
          <w:rFonts w:ascii="Times New Roman" w:eastAsia="Times New Roman" w:hAnsi="Times New Roman" w:cs="Times New Roman"/>
          <w:sz w:val="24"/>
          <w:szCs w:val="24"/>
          <w:lang w:eastAsia="ru-RU"/>
        </w:rPr>
        <w:t xml:space="preserve">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Решение об отказе в проведении профилактического визита принимается в следующих случаях: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от контролируемого лица поступило уведомление об отзыве заявления;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контролируемое лицо не соответствует критериям, предусмотренным </w:t>
      </w:r>
      <w:hyperlink w:anchor="p916" w:history="1">
        <w:r w:rsidRPr="00C36732">
          <w:rPr>
            <w:rFonts w:ascii="Times New Roman" w:eastAsia="Times New Roman" w:hAnsi="Times New Roman" w:cs="Times New Roman"/>
            <w:color w:val="0000FF"/>
            <w:sz w:val="24"/>
            <w:szCs w:val="24"/>
            <w:u w:val="single"/>
            <w:lang w:eastAsia="ru-RU"/>
          </w:rPr>
          <w:t>частью 1</w:t>
        </w:r>
      </w:hyperlink>
      <w:r w:rsidRPr="00C36732">
        <w:rPr>
          <w:rFonts w:ascii="Times New Roman" w:eastAsia="Times New Roman" w:hAnsi="Times New Roman" w:cs="Times New Roman"/>
          <w:sz w:val="24"/>
          <w:szCs w:val="24"/>
          <w:lang w:eastAsia="ru-RU"/>
        </w:rPr>
        <w:t xml:space="preserve"> настоящей статьи.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5 введен Федеральным </w:t>
      </w:r>
      <w:hyperlink r:id="rId254"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Разъяснения и рекомендации, полученные контролируемым лицом в ходе профилактического визита, носят рекомендательный характер.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53. Проверочные листы</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255" w:history="1">
        <w:r w:rsidRPr="00C36732">
          <w:rPr>
            <w:rFonts w:ascii="Times New Roman" w:eastAsia="Times New Roman" w:hAnsi="Times New Roman" w:cs="Times New Roman"/>
            <w:color w:val="0000FF"/>
            <w:sz w:val="24"/>
            <w:szCs w:val="24"/>
            <w:u w:val="single"/>
            <w:lang w:eastAsia="ru-RU"/>
          </w:rPr>
          <w:t>проверочные листы</w:t>
        </w:r>
      </w:hyperlink>
      <w:r w:rsidRPr="00C36732">
        <w:rPr>
          <w:rFonts w:ascii="Times New Roman" w:eastAsia="Times New Roman" w:hAnsi="Times New Roman" w:cs="Times New Roman"/>
          <w:sz w:val="24"/>
          <w:szCs w:val="24"/>
          <w:lang w:eastAsia="ru-RU"/>
        </w:rP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63" w:name="p936"/>
      <w:bookmarkEnd w:id="63"/>
      <w:r w:rsidRPr="00C36732">
        <w:rPr>
          <w:rFonts w:ascii="Times New Roman" w:eastAsia="Times New Roman" w:hAnsi="Times New Roman" w:cs="Times New Roman"/>
          <w:sz w:val="24"/>
          <w:szCs w:val="24"/>
          <w:lang w:eastAsia="ru-RU"/>
        </w:rPr>
        <w:t xml:space="preserve">2. </w:t>
      </w:r>
      <w:hyperlink r:id="rId256" w:history="1">
        <w:r w:rsidRPr="00C36732">
          <w:rPr>
            <w:rFonts w:ascii="Times New Roman" w:eastAsia="Times New Roman" w:hAnsi="Times New Roman" w:cs="Times New Roman"/>
            <w:color w:val="0000FF"/>
            <w:sz w:val="24"/>
            <w:szCs w:val="24"/>
            <w:u w:val="single"/>
            <w:lang w:eastAsia="ru-RU"/>
          </w:rPr>
          <w:t>Требования</w:t>
        </w:r>
      </w:hyperlink>
      <w:r w:rsidRPr="00C36732">
        <w:rPr>
          <w:rFonts w:ascii="Times New Roman" w:eastAsia="Times New Roman" w:hAnsi="Times New Roman" w:cs="Times New Roman"/>
          <w:sz w:val="24"/>
          <w:szCs w:val="24"/>
          <w:lang w:eastAsia="ru-RU"/>
        </w:rP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2 в ред. Федерального </w:t>
      </w:r>
      <w:hyperlink r:id="rId257"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Исключен. - Федеральный </w:t>
      </w:r>
      <w:hyperlink r:id="rId258" w:history="1">
        <w:r w:rsidRPr="00C36732">
          <w:rPr>
            <w:rFonts w:ascii="Times New Roman" w:eastAsia="Times New Roman" w:hAnsi="Times New Roman" w:cs="Times New Roman"/>
            <w:color w:val="0000FF"/>
            <w:sz w:val="24"/>
            <w:szCs w:val="24"/>
            <w:u w:val="single"/>
            <w:lang w:eastAsia="ru-RU"/>
          </w:rPr>
          <w:t>закон</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59"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ind w:firstLine="540"/>
        <w:jc w:val="both"/>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Глава 11. Независимая оценка соблюдения обязательных требований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54. Признание результатов независимой оценки соблюдения обязательных требований</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w:t>
      </w:r>
      <w:r w:rsidRPr="00C36732">
        <w:rPr>
          <w:rFonts w:ascii="Times New Roman" w:eastAsia="Times New Roman" w:hAnsi="Times New Roman" w:cs="Times New Roman"/>
          <w:sz w:val="24"/>
          <w:szCs w:val="24"/>
          <w:lang w:eastAsia="ru-RU"/>
        </w:rPr>
        <w:lastRenderedPageBreak/>
        <w:t xml:space="preserve">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Формирование и ведение реестра заключений о соответствии осуществляются национальным органом по аккредитации.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55. Членство в саморегулируемой организации</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w:t>
      </w:r>
      <w:r w:rsidRPr="00C36732">
        <w:rPr>
          <w:rFonts w:ascii="Times New Roman" w:eastAsia="Times New Roman" w:hAnsi="Times New Roman" w:cs="Times New Roman"/>
          <w:sz w:val="24"/>
          <w:szCs w:val="24"/>
          <w:lang w:eastAsia="ru-RU"/>
        </w:rPr>
        <w:lastRenderedPageBreak/>
        <w:t xml:space="preserve">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64" w:name="p964"/>
      <w:bookmarkEnd w:id="64"/>
      <w:r w:rsidRPr="00C36732">
        <w:rPr>
          <w:rFonts w:ascii="Times New Roman" w:eastAsia="Times New Roman" w:hAnsi="Times New Roman" w:cs="Times New Roman"/>
          <w:sz w:val="24"/>
          <w:szCs w:val="24"/>
          <w:lang w:eastAsia="ru-RU"/>
        </w:rPr>
        <w:t xml:space="preserve">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60"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принятие саморегулируемой организацией внутренних документов, предусмотренных Федеральным </w:t>
      </w:r>
      <w:hyperlink r:id="rId261"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 декабря 2007 года N 315-ФЗ "О саморегулируемых организациях";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осуществление выплат из компенсационного фонда саморегулируемой организации в соответствии с Федеральным </w:t>
      </w:r>
      <w:hyperlink r:id="rId262"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 декабря 2007 года N 315-ФЗ "О саморегулируемых организациях" и (или) внутренними документами саморегулируемой </w:t>
      </w:r>
      <w:r w:rsidRPr="00C36732">
        <w:rPr>
          <w:rFonts w:ascii="Times New Roman" w:eastAsia="Times New Roman" w:hAnsi="Times New Roman" w:cs="Times New Roman"/>
          <w:sz w:val="24"/>
          <w:szCs w:val="24"/>
          <w:lang w:eastAsia="ru-RU"/>
        </w:rPr>
        <w:lastRenderedPageBreak/>
        <w:t xml:space="preserve">организации, соотношение размеров таких выплат, сроки их осуществления, случаи отказов саморегулируемой организации от осуществления таких выплат;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установление саморегулируемой организацией требований к своим членам, не предусмотренных нормативными правовыми актами;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эффективность контроля саморегулируемой организации за деятельностью своих членов;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эффективность применения саморегулируемой организацией мер дисциплинарного воздействия в отношении своих членов;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случаи привлечения саморегулируемой организации к ответственности за правонарушения в области деятельности саморегулируемых организаций.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964" w:history="1">
        <w:r w:rsidRPr="00C36732">
          <w:rPr>
            <w:rFonts w:ascii="Times New Roman" w:eastAsia="Times New Roman" w:hAnsi="Times New Roman" w:cs="Times New Roman"/>
            <w:color w:val="0000FF"/>
            <w:sz w:val="24"/>
            <w:szCs w:val="24"/>
            <w:u w:val="single"/>
            <w:lang w:eastAsia="ru-RU"/>
          </w:rPr>
          <w:t>частью 6</w:t>
        </w:r>
      </w:hyperlink>
      <w:r w:rsidRPr="00C36732">
        <w:rPr>
          <w:rFonts w:ascii="Times New Roman" w:eastAsia="Times New Roman" w:hAnsi="Times New Roman" w:cs="Times New Roman"/>
          <w:sz w:val="24"/>
          <w:szCs w:val="24"/>
          <w:lang w:eastAsia="ru-RU"/>
        </w:rPr>
        <w:t xml:space="preserve"> настоящей статьи, и обратившимися в контрольный (надзорный) орган.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jc w:val="center"/>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РАЗДЕЛ V. ОСУЩЕСТВЛЕНИЕ ГОСУДАРСТВЕННОГО </w:t>
      </w:r>
    </w:p>
    <w:p w:rsidR="00C36732" w:rsidRPr="00C36732" w:rsidRDefault="00C36732" w:rsidP="00C36732">
      <w:pPr>
        <w:spacing w:line="312" w:lineRule="auto"/>
        <w:jc w:val="center"/>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КОНТРОЛЯ (НАДЗОРА), МУНИЦИПАЛЬНОГО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ind w:firstLine="540"/>
        <w:jc w:val="both"/>
        <w:rPr>
          <w:rFonts w:ascii="Arial" w:eastAsia="Times New Roman" w:hAnsi="Arial" w:cs="Arial"/>
          <w:b/>
          <w:bCs/>
          <w:sz w:val="24"/>
          <w:szCs w:val="24"/>
          <w:lang w:eastAsia="ru-RU"/>
        </w:rPr>
      </w:pPr>
      <w:bookmarkStart w:id="65" w:name="p979"/>
      <w:bookmarkEnd w:id="65"/>
      <w:r w:rsidRPr="00C36732">
        <w:rPr>
          <w:rFonts w:ascii="Arial" w:eastAsia="Times New Roman" w:hAnsi="Arial" w:cs="Arial"/>
          <w:b/>
          <w:bCs/>
          <w:sz w:val="24"/>
          <w:szCs w:val="24"/>
          <w:lang w:eastAsia="ru-RU"/>
        </w:rPr>
        <w:t xml:space="preserve">Глава 12. Контрольные (надзорные) мероприятия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56. Виды контрольных (надзорных) мероприятий</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66" w:name="p984"/>
      <w:bookmarkEnd w:id="66"/>
      <w:r w:rsidRPr="00C36732">
        <w:rPr>
          <w:rFonts w:ascii="Times New Roman" w:eastAsia="Times New Roman" w:hAnsi="Times New Roman" w:cs="Times New Roman"/>
          <w:sz w:val="24"/>
          <w:szCs w:val="24"/>
          <w:lang w:eastAsia="ru-RU"/>
        </w:rPr>
        <w:t xml:space="preserve">2. Взаимодействие с контролируемым лицом осуществляется при проведении следующих контрольных (надзорных) мероприятий: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67" w:name="p985"/>
      <w:bookmarkEnd w:id="67"/>
      <w:r w:rsidRPr="00C36732">
        <w:rPr>
          <w:rFonts w:ascii="Times New Roman" w:eastAsia="Times New Roman" w:hAnsi="Times New Roman" w:cs="Times New Roman"/>
          <w:sz w:val="24"/>
          <w:szCs w:val="24"/>
          <w:lang w:eastAsia="ru-RU"/>
        </w:rPr>
        <w:t xml:space="preserve">1) контрольная закупка;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мониторинговая закупка;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выборочный контроль;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инспекционный визит;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рейдовый осмотр;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68" w:name="p990"/>
      <w:bookmarkEnd w:id="68"/>
      <w:r w:rsidRPr="00C36732">
        <w:rPr>
          <w:rFonts w:ascii="Times New Roman" w:eastAsia="Times New Roman" w:hAnsi="Times New Roman" w:cs="Times New Roman"/>
          <w:sz w:val="24"/>
          <w:szCs w:val="24"/>
          <w:lang w:eastAsia="ru-RU"/>
        </w:rPr>
        <w:t xml:space="preserve">6) документарная проверка;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выездная проверка.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69" w:name="p992"/>
      <w:bookmarkEnd w:id="69"/>
      <w:r w:rsidRPr="00C36732">
        <w:rPr>
          <w:rFonts w:ascii="Times New Roman" w:eastAsia="Times New Roman" w:hAnsi="Times New Roman" w:cs="Times New Roman"/>
          <w:sz w:val="24"/>
          <w:szCs w:val="24"/>
          <w:lang w:eastAsia="ru-RU"/>
        </w:rPr>
        <w:t xml:space="preserve">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наблюдение за соблюдением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2) выездное обследование.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984" w:history="1">
        <w:r w:rsidRPr="00C36732">
          <w:rPr>
            <w:rFonts w:ascii="Times New Roman" w:eastAsia="Times New Roman" w:hAnsi="Times New Roman" w:cs="Times New Roman"/>
            <w:color w:val="0000FF"/>
            <w:sz w:val="24"/>
            <w:szCs w:val="24"/>
            <w:u w:val="single"/>
            <w:lang w:eastAsia="ru-RU"/>
          </w:rPr>
          <w:t>части 2</w:t>
        </w:r>
      </w:hyperlink>
      <w:r w:rsidRPr="00C36732">
        <w:rPr>
          <w:rFonts w:ascii="Times New Roman" w:eastAsia="Times New Roman" w:hAnsi="Times New Roman" w:cs="Times New Roman"/>
          <w:sz w:val="24"/>
          <w:szCs w:val="24"/>
          <w:lang w:eastAsia="ru-RU"/>
        </w:rP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Федеральных законов от 11.06.2021 </w:t>
      </w:r>
      <w:hyperlink r:id="rId263" w:history="1">
        <w:r w:rsidRPr="00C36732">
          <w:rPr>
            <w:rFonts w:ascii="Times New Roman" w:eastAsia="Times New Roman" w:hAnsi="Times New Roman" w:cs="Times New Roman"/>
            <w:color w:val="0000FF"/>
            <w:sz w:val="24"/>
            <w:szCs w:val="24"/>
            <w:u w:val="single"/>
            <w:lang w:eastAsia="ru-RU"/>
          </w:rPr>
          <w:t>N 170-ФЗ</w:t>
        </w:r>
      </w:hyperlink>
      <w:r w:rsidRPr="00C36732">
        <w:rPr>
          <w:rFonts w:ascii="Times New Roman" w:eastAsia="Times New Roman" w:hAnsi="Times New Roman" w:cs="Times New Roman"/>
          <w:sz w:val="24"/>
          <w:szCs w:val="24"/>
          <w:lang w:eastAsia="ru-RU"/>
        </w:rPr>
        <w:t xml:space="preserve">, от 28.12.2024 </w:t>
      </w:r>
      <w:hyperlink r:id="rId264" w:history="1">
        <w:r w:rsidRPr="00C36732">
          <w:rPr>
            <w:rFonts w:ascii="Times New Roman" w:eastAsia="Times New Roman" w:hAnsi="Times New Roman" w:cs="Times New Roman"/>
            <w:color w:val="0000FF"/>
            <w:sz w:val="24"/>
            <w:szCs w:val="24"/>
            <w:u w:val="single"/>
            <w:lang w:eastAsia="ru-RU"/>
          </w:rPr>
          <w:t>N 540-ФЗ</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5 в ред. Федерального </w:t>
      </w:r>
      <w:hyperlink r:id="rId265"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6 введена Федеральным </w:t>
      </w:r>
      <w:hyperlink r:id="rId266"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57. Основания для проведения контрольных (надзорных) мероприятий</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Основанием для проведения контрольных (надзорных) мероприятий, за исключением случаев, указанных в </w:t>
      </w:r>
      <w:hyperlink w:anchor="p1019" w:history="1">
        <w:r w:rsidRPr="00C36732">
          <w:rPr>
            <w:rFonts w:ascii="Times New Roman" w:eastAsia="Times New Roman" w:hAnsi="Times New Roman" w:cs="Times New Roman"/>
            <w:color w:val="0000FF"/>
            <w:sz w:val="24"/>
            <w:szCs w:val="24"/>
            <w:u w:val="single"/>
            <w:lang w:eastAsia="ru-RU"/>
          </w:rPr>
          <w:t>части 2</w:t>
        </w:r>
      </w:hyperlink>
      <w:r w:rsidRPr="00C36732">
        <w:rPr>
          <w:rFonts w:ascii="Times New Roman" w:eastAsia="Times New Roman" w:hAnsi="Times New Roman" w:cs="Times New Roman"/>
          <w:sz w:val="24"/>
          <w:szCs w:val="24"/>
          <w:lang w:eastAsia="ru-RU"/>
        </w:rPr>
        <w:t xml:space="preserve"> настоящей статьи, может быть: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70" w:name="p1005"/>
      <w:bookmarkEnd w:id="70"/>
      <w:r w:rsidRPr="00C36732">
        <w:rPr>
          <w:rFonts w:ascii="Times New Roman" w:eastAsia="Times New Roman" w:hAnsi="Times New Roman" w:cs="Times New Roman"/>
          <w:sz w:val="24"/>
          <w:szCs w:val="24"/>
          <w:lang w:eastAsia="ru-RU"/>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anchor="p1047" w:history="1">
        <w:r w:rsidRPr="00C36732">
          <w:rPr>
            <w:rFonts w:ascii="Times New Roman" w:eastAsia="Times New Roman" w:hAnsi="Times New Roman" w:cs="Times New Roman"/>
            <w:color w:val="0000FF"/>
            <w:sz w:val="24"/>
            <w:szCs w:val="24"/>
            <w:u w:val="single"/>
            <w:lang w:eastAsia="ru-RU"/>
          </w:rPr>
          <w:t>статьи 60</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1 в ред. Федерального </w:t>
      </w:r>
      <w:hyperlink r:id="rId267"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наступление сроков проведения контрольных (надзорных) мероприятий, включенных в план проведения контрольных (надзорных) мероприятий;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71" w:name="p1008"/>
      <w:bookmarkEnd w:id="71"/>
      <w:r w:rsidRPr="00C36732">
        <w:rPr>
          <w:rFonts w:ascii="Times New Roman" w:eastAsia="Times New Roman" w:hAnsi="Times New Roman" w:cs="Times New Roman"/>
          <w:sz w:val="24"/>
          <w:szCs w:val="24"/>
          <w:lang w:eastAsia="ru-RU"/>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68"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72" w:name="p1010"/>
      <w:bookmarkEnd w:id="72"/>
      <w:r w:rsidRPr="00C36732">
        <w:rPr>
          <w:rFonts w:ascii="Times New Roman" w:eastAsia="Times New Roman" w:hAnsi="Times New Roman" w:cs="Times New Roman"/>
          <w:sz w:val="24"/>
          <w:szCs w:val="24"/>
          <w:lang w:eastAsia="ru-RU"/>
        </w:rPr>
        <w:t xml:space="preserve">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73" w:name="p1011"/>
      <w:bookmarkEnd w:id="73"/>
      <w:r w:rsidRPr="00C36732">
        <w:rPr>
          <w:rFonts w:ascii="Times New Roman" w:eastAsia="Times New Roman" w:hAnsi="Times New Roman" w:cs="Times New Roman"/>
          <w:sz w:val="24"/>
          <w:szCs w:val="24"/>
          <w:lang w:eastAsia="ru-RU"/>
        </w:rPr>
        <w:lastRenderedPageBreak/>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682" w:history="1">
        <w:r w:rsidRPr="00C36732">
          <w:rPr>
            <w:rFonts w:ascii="Times New Roman" w:eastAsia="Times New Roman" w:hAnsi="Times New Roman" w:cs="Times New Roman"/>
            <w:color w:val="0000FF"/>
            <w:sz w:val="24"/>
            <w:szCs w:val="24"/>
            <w:u w:val="single"/>
            <w:lang w:eastAsia="ru-RU"/>
          </w:rPr>
          <w:t>частью 1 статьи 95</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74" w:name="p1012"/>
      <w:bookmarkEnd w:id="74"/>
      <w:r w:rsidRPr="00C36732">
        <w:rPr>
          <w:rFonts w:ascii="Times New Roman" w:eastAsia="Times New Roman" w:hAnsi="Times New Roman" w:cs="Times New Roman"/>
          <w:sz w:val="24"/>
          <w:szCs w:val="24"/>
          <w:lang w:eastAsia="ru-RU"/>
        </w:rPr>
        <w:t xml:space="preserve">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75" w:name="p1013"/>
      <w:bookmarkEnd w:id="75"/>
      <w:r w:rsidRPr="00C36732">
        <w:rPr>
          <w:rFonts w:ascii="Times New Roman" w:eastAsia="Times New Roman" w:hAnsi="Times New Roman" w:cs="Times New Roman"/>
          <w:sz w:val="24"/>
          <w:szCs w:val="24"/>
          <w:lang w:eastAsia="ru-RU"/>
        </w:rPr>
        <w:t xml:space="preserve">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7 введен Федеральным </w:t>
      </w:r>
      <w:hyperlink r:id="rId269"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76" w:name="p1015"/>
      <w:bookmarkEnd w:id="76"/>
      <w:r w:rsidRPr="00C36732">
        <w:rPr>
          <w:rFonts w:ascii="Times New Roman" w:eastAsia="Times New Roman" w:hAnsi="Times New Roman" w:cs="Times New Roman"/>
          <w:sz w:val="24"/>
          <w:szCs w:val="24"/>
          <w:lang w:eastAsia="ru-RU"/>
        </w:rP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270" w:history="1">
        <w:r w:rsidRPr="00C36732">
          <w:rPr>
            <w:rFonts w:ascii="Times New Roman" w:eastAsia="Times New Roman" w:hAnsi="Times New Roman" w:cs="Times New Roman"/>
            <w:color w:val="0000FF"/>
            <w:sz w:val="24"/>
            <w:szCs w:val="24"/>
            <w:u w:val="single"/>
            <w:lang w:eastAsia="ru-RU"/>
          </w:rPr>
          <w:t>частью 1 статьи 8</w:t>
        </w:r>
      </w:hyperlink>
      <w:r w:rsidRPr="00C36732">
        <w:rPr>
          <w:rFonts w:ascii="Times New Roman" w:eastAsia="Times New Roman" w:hAnsi="Times New Roman" w:cs="Times New Roman"/>
          <w:sz w:val="24"/>
          <w:szCs w:val="24"/>
          <w:lang w:eastAsia="ru-RU"/>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w:t>
      </w:r>
      <w:hyperlink r:id="rId271" w:history="1">
        <w:r w:rsidRPr="00C36732">
          <w:rPr>
            <w:rFonts w:ascii="Times New Roman" w:eastAsia="Times New Roman" w:hAnsi="Times New Roman" w:cs="Times New Roman"/>
            <w:color w:val="0000FF"/>
            <w:sz w:val="24"/>
            <w:szCs w:val="24"/>
            <w:u w:val="single"/>
            <w:lang w:eastAsia="ru-RU"/>
          </w:rPr>
          <w:t>пунктах 6</w:t>
        </w:r>
      </w:hyperlink>
      <w:r w:rsidRPr="00C36732">
        <w:rPr>
          <w:rFonts w:ascii="Times New Roman" w:eastAsia="Times New Roman" w:hAnsi="Times New Roman" w:cs="Times New Roman"/>
          <w:sz w:val="24"/>
          <w:szCs w:val="24"/>
          <w:lang w:eastAsia="ru-RU"/>
        </w:rPr>
        <w:t xml:space="preserve"> - </w:t>
      </w:r>
      <w:hyperlink r:id="rId272" w:history="1">
        <w:r w:rsidRPr="00C36732">
          <w:rPr>
            <w:rFonts w:ascii="Times New Roman" w:eastAsia="Times New Roman" w:hAnsi="Times New Roman" w:cs="Times New Roman"/>
            <w:color w:val="0000FF"/>
            <w:sz w:val="24"/>
            <w:szCs w:val="24"/>
            <w:u w:val="single"/>
            <w:lang w:eastAsia="ru-RU"/>
          </w:rPr>
          <w:t>9.1</w:t>
        </w:r>
      </w:hyperlink>
      <w:r w:rsidRPr="00C36732">
        <w:rPr>
          <w:rFonts w:ascii="Times New Roman" w:eastAsia="Times New Roman" w:hAnsi="Times New Roman" w:cs="Times New Roman"/>
          <w:sz w:val="24"/>
          <w:szCs w:val="24"/>
          <w:lang w:eastAsia="ru-RU"/>
        </w:rPr>
        <w:t xml:space="preserve">, </w:t>
      </w:r>
      <w:hyperlink r:id="rId273" w:history="1">
        <w:r w:rsidRPr="00C36732">
          <w:rPr>
            <w:rFonts w:ascii="Times New Roman" w:eastAsia="Times New Roman" w:hAnsi="Times New Roman" w:cs="Times New Roman"/>
            <w:color w:val="0000FF"/>
            <w:sz w:val="24"/>
            <w:szCs w:val="24"/>
            <w:u w:val="single"/>
            <w:lang w:eastAsia="ru-RU"/>
          </w:rPr>
          <w:t>11</w:t>
        </w:r>
      </w:hyperlink>
      <w:r w:rsidRPr="00C36732">
        <w:rPr>
          <w:rFonts w:ascii="Times New Roman" w:eastAsia="Times New Roman" w:hAnsi="Times New Roman" w:cs="Times New Roman"/>
          <w:sz w:val="24"/>
          <w:szCs w:val="24"/>
          <w:lang w:eastAsia="ru-RU"/>
        </w:rPr>
        <w:t xml:space="preserve">, </w:t>
      </w:r>
      <w:hyperlink r:id="rId274" w:history="1">
        <w:r w:rsidRPr="00C36732">
          <w:rPr>
            <w:rFonts w:ascii="Times New Roman" w:eastAsia="Times New Roman" w:hAnsi="Times New Roman" w:cs="Times New Roman"/>
            <w:color w:val="0000FF"/>
            <w:sz w:val="24"/>
            <w:szCs w:val="24"/>
            <w:u w:val="single"/>
            <w:lang w:eastAsia="ru-RU"/>
          </w:rPr>
          <w:t>12</w:t>
        </w:r>
      </w:hyperlink>
      <w:r w:rsidRPr="00C36732">
        <w:rPr>
          <w:rFonts w:ascii="Times New Roman" w:eastAsia="Times New Roman" w:hAnsi="Times New Roman" w:cs="Times New Roman"/>
          <w:sz w:val="24"/>
          <w:szCs w:val="24"/>
          <w:lang w:eastAsia="ru-RU"/>
        </w:rPr>
        <w:t xml:space="preserve">, </w:t>
      </w:r>
      <w:hyperlink r:id="rId275" w:history="1">
        <w:r w:rsidRPr="00C36732">
          <w:rPr>
            <w:rFonts w:ascii="Times New Roman" w:eastAsia="Times New Roman" w:hAnsi="Times New Roman" w:cs="Times New Roman"/>
            <w:color w:val="0000FF"/>
            <w:sz w:val="24"/>
            <w:szCs w:val="24"/>
            <w:u w:val="single"/>
            <w:lang w:eastAsia="ru-RU"/>
          </w:rPr>
          <w:t>14</w:t>
        </w:r>
      </w:hyperlink>
      <w:r w:rsidRPr="00C36732">
        <w:rPr>
          <w:rFonts w:ascii="Times New Roman" w:eastAsia="Times New Roman" w:hAnsi="Times New Roman" w:cs="Times New Roman"/>
          <w:sz w:val="24"/>
          <w:szCs w:val="24"/>
          <w:lang w:eastAsia="ru-RU"/>
        </w:rPr>
        <w:t xml:space="preserve"> - </w:t>
      </w:r>
      <w:hyperlink r:id="rId276" w:history="1">
        <w:r w:rsidRPr="00C36732">
          <w:rPr>
            <w:rFonts w:ascii="Times New Roman" w:eastAsia="Times New Roman" w:hAnsi="Times New Roman" w:cs="Times New Roman"/>
            <w:color w:val="0000FF"/>
            <w:sz w:val="24"/>
            <w:szCs w:val="24"/>
            <w:u w:val="single"/>
            <w:lang w:eastAsia="ru-RU"/>
          </w:rPr>
          <w:t>17</w:t>
        </w:r>
      </w:hyperlink>
      <w:r w:rsidRPr="00C36732">
        <w:rPr>
          <w:rFonts w:ascii="Times New Roman" w:eastAsia="Times New Roman" w:hAnsi="Times New Roman" w:cs="Times New Roman"/>
          <w:sz w:val="24"/>
          <w:szCs w:val="24"/>
          <w:lang w:eastAsia="ru-RU"/>
        </w:rPr>
        <w:t xml:space="preserve">, </w:t>
      </w:r>
      <w:hyperlink r:id="rId277" w:history="1">
        <w:r w:rsidRPr="00C36732">
          <w:rPr>
            <w:rFonts w:ascii="Times New Roman" w:eastAsia="Times New Roman" w:hAnsi="Times New Roman" w:cs="Times New Roman"/>
            <w:color w:val="0000FF"/>
            <w:sz w:val="24"/>
            <w:szCs w:val="24"/>
            <w:u w:val="single"/>
            <w:lang w:eastAsia="ru-RU"/>
          </w:rPr>
          <w:t>19</w:t>
        </w:r>
      </w:hyperlink>
      <w:r w:rsidRPr="00C36732">
        <w:rPr>
          <w:rFonts w:ascii="Times New Roman" w:eastAsia="Times New Roman" w:hAnsi="Times New Roman" w:cs="Times New Roman"/>
          <w:sz w:val="24"/>
          <w:szCs w:val="24"/>
          <w:lang w:eastAsia="ru-RU"/>
        </w:rPr>
        <w:t xml:space="preserve"> - </w:t>
      </w:r>
      <w:hyperlink r:id="rId278" w:history="1">
        <w:r w:rsidRPr="00C36732">
          <w:rPr>
            <w:rFonts w:ascii="Times New Roman" w:eastAsia="Times New Roman" w:hAnsi="Times New Roman" w:cs="Times New Roman"/>
            <w:color w:val="0000FF"/>
            <w:sz w:val="24"/>
            <w:szCs w:val="24"/>
            <w:u w:val="single"/>
            <w:lang w:eastAsia="ru-RU"/>
          </w:rPr>
          <w:t>21</w:t>
        </w:r>
      </w:hyperlink>
      <w:r w:rsidRPr="00C36732">
        <w:rPr>
          <w:rFonts w:ascii="Times New Roman" w:eastAsia="Times New Roman" w:hAnsi="Times New Roman" w:cs="Times New Roman"/>
          <w:sz w:val="24"/>
          <w:szCs w:val="24"/>
          <w:lang w:eastAsia="ru-RU"/>
        </w:rPr>
        <w:t xml:space="preserve">, </w:t>
      </w:r>
      <w:hyperlink r:id="rId279" w:history="1">
        <w:r w:rsidRPr="00C36732">
          <w:rPr>
            <w:rFonts w:ascii="Times New Roman" w:eastAsia="Times New Roman" w:hAnsi="Times New Roman" w:cs="Times New Roman"/>
            <w:color w:val="0000FF"/>
            <w:sz w:val="24"/>
            <w:szCs w:val="24"/>
            <w:u w:val="single"/>
            <w:lang w:eastAsia="ru-RU"/>
          </w:rPr>
          <w:t>24</w:t>
        </w:r>
      </w:hyperlink>
      <w:r w:rsidRPr="00C36732">
        <w:rPr>
          <w:rFonts w:ascii="Times New Roman" w:eastAsia="Times New Roman" w:hAnsi="Times New Roman" w:cs="Times New Roman"/>
          <w:sz w:val="24"/>
          <w:szCs w:val="24"/>
          <w:lang w:eastAsia="ru-RU"/>
        </w:rPr>
        <w:t xml:space="preserve"> - </w:t>
      </w:r>
      <w:hyperlink r:id="rId280" w:history="1">
        <w:r w:rsidRPr="00C36732">
          <w:rPr>
            <w:rFonts w:ascii="Times New Roman" w:eastAsia="Times New Roman" w:hAnsi="Times New Roman" w:cs="Times New Roman"/>
            <w:color w:val="0000FF"/>
            <w:sz w:val="24"/>
            <w:szCs w:val="24"/>
            <w:u w:val="single"/>
            <w:lang w:eastAsia="ru-RU"/>
          </w:rPr>
          <w:t>31</w:t>
        </w:r>
      </w:hyperlink>
      <w:r w:rsidRPr="00C36732">
        <w:rPr>
          <w:rFonts w:ascii="Times New Roman" w:eastAsia="Times New Roman" w:hAnsi="Times New Roman" w:cs="Times New Roman"/>
          <w:sz w:val="24"/>
          <w:szCs w:val="24"/>
          <w:lang w:eastAsia="ru-RU"/>
        </w:rPr>
        <w:t xml:space="preserve">, </w:t>
      </w:r>
      <w:hyperlink r:id="rId281" w:history="1">
        <w:r w:rsidRPr="00C36732">
          <w:rPr>
            <w:rFonts w:ascii="Times New Roman" w:eastAsia="Times New Roman" w:hAnsi="Times New Roman" w:cs="Times New Roman"/>
            <w:color w:val="0000FF"/>
            <w:sz w:val="24"/>
            <w:szCs w:val="24"/>
            <w:u w:val="single"/>
            <w:lang w:eastAsia="ru-RU"/>
          </w:rPr>
          <w:t>34</w:t>
        </w:r>
      </w:hyperlink>
      <w:r w:rsidRPr="00C36732">
        <w:rPr>
          <w:rFonts w:ascii="Times New Roman" w:eastAsia="Times New Roman" w:hAnsi="Times New Roman" w:cs="Times New Roman"/>
          <w:sz w:val="24"/>
          <w:szCs w:val="24"/>
          <w:lang w:eastAsia="ru-RU"/>
        </w:rPr>
        <w:t xml:space="preserve"> - </w:t>
      </w:r>
      <w:hyperlink r:id="rId282" w:history="1">
        <w:r w:rsidRPr="00C36732">
          <w:rPr>
            <w:rFonts w:ascii="Times New Roman" w:eastAsia="Times New Roman" w:hAnsi="Times New Roman" w:cs="Times New Roman"/>
            <w:color w:val="0000FF"/>
            <w:sz w:val="24"/>
            <w:szCs w:val="24"/>
            <w:u w:val="single"/>
            <w:lang w:eastAsia="ru-RU"/>
          </w:rPr>
          <w:t>36</w:t>
        </w:r>
      </w:hyperlink>
      <w:r w:rsidRPr="00C36732">
        <w:rPr>
          <w:rFonts w:ascii="Times New Roman" w:eastAsia="Times New Roman" w:hAnsi="Times New Roman" w:cs="Times New Roman"/>
          <w:sz w:val="24"/>
          <w:szCs w:val="24"/>
          <w:lang w:eastAsia="ru-RU"/>
        </w:rPr>
        <w:t xml:space="preserve">, </w:t>
      </w:r>
      <w:hyperlink r:id="rId283" w:history="1">
        <w:r w:rsidRPr="00C36732">
          <w:rPr>
            <w:rFonts w:ascii="Times New Roman" w:eastAsia="Times New Roman" w:hAnsi="Times New Roman" w:cs="Times New Roman"/>
            <w:color w:val="0000FF"/>
            <w:sz w:val="24"/>
            <w:szCs w:val="24"/>
            <w:u w:val="single"/>
            <w:lang w:eastAsia="ru-RU"/>
          </w:rPr>
          <w:t>39</w:t>
        </w:r>
      </w:hyperlink>
      <w:r w:rsidRPr="00C36732">
        <w:rPr>
          <w:rFonts w:ascii="Times New Roman" w:eastAsia="Times New Roman" w:hAnsi="Times New Roman" w:cs="Times New Roman"/>
          <w:sz w:val="24"/>
          <w:szCs w:val="24"/>
          <w:lang w:eastAsia="ru-RU"/>
        </w:rPr>
        <w:t xml:space="preserve">, </w:t>
      </w:r>
      <w:hyperlink r:id="rId284" w:history="1">
        <w:r w:rsidRPr="00C36732">
          <w:rPr>
            <w:rFonts w:ascii="Times New Roman" w:eastAsia="Times New Roman" w:hAnsi="Times New Roman" w:cs="Times New Roman"/>
            <w:color w:val="0000FF"/>
            <w:sz w:val="24"/>
            <w:szCs w:val="24"/>
            <w:u w:val="single"/>
            <w:lang w:eastAsia="ru-RU"/>
          </w:rPr>
          <w:t>40</w:t>
        </w:r>
      </w:hyperlink>
      <w:r w:rsidRPr="00C36732">
        <w:rPr>
          <w:rFonts w:ascii="Times New Roman" w:eastAsia="Times New Roman" w:hAnsi="Times New Roman" w:cs="Times New Roman"/>
          <w:sz w:val="24"/>
          <w:szCs w:val="24"/>
          <w:lang w:eastAsia="ru-RU"/>
        </w:rPr>
        <w:t xml:space="preserve">, </w:t>
      </w:r>
      <w:hyperlink r:id="rId285" w:history="1">
        <w:r w:rsidRPr="00C36732">
          <w:rPr>
            <w:rFonts w:ascii="Times New Roman" w:eastAsia="Times New Roman" w:hAnsi="Times New Roman" w:cs="Times New Roman"/>
            <w:color w:val="0000FF"/>
            <w:sz w:val="24"/>
            <w:szCs w:val="24"/>
            <w:u w:val="single"/>
            <w:lang w:eastAsia="ru-RU"/>
          </w:rPr>
          <w:t>42</w:t>
        </w:r>
      </w:hyperlink>
      <w:r w:rsidRPr="00C36732">
        <w:rPr>
          <w:rFonts w:ascii="Times New Roman" w:eastAsia="Times New Roman" w:hAnsi="Times New Roman" w:cs="Times New Roman"/>
          <w:sz w:val="24"/>
          <w:szCs w:val="24"/>
          <w:lang w:eastAsia="ru-RU"/>
        </w:rPr>
        <w:t xml:space="preserve"> - </w:t>
      </w:r>
      <w:hyperlink r:id="rId286" w:history="1">
        <w:r w:rsidRPr="00C36732">
          <w:rPr>
            <w:rFonts w:ascii="Times New Roman" w:eastAsia="Times New Roman" w:hAnsi="Times New Roman" w:cs="Times New Roman"/>
            <w:color w:val="0000FF"/>
            <w:sz w:val="24"/>
            <w:szCs w:val="24"/>
            <w:u w:val="single"/>
            <w:lang w:eastAsia="ru-RU"/>
          </w:rPr>
          <w:t>55</w:t>
        </w:r>
      </w:hyperlink>
      <w:r w:rsidRPr="00C36732">
        <w:rPr>
          <w:rFonts w:ascii="Times New Roman" w:eastAsia="Times New Roman" w:hAnsi="Times New Roman" w:cs="Times New Roman"/>
          <w:sz w:val="24"/>
          <w:szCs w:val="24"/>
          <w:lang w:eastAsia="ru-RU"/>
        </w:rPr>
        <w:t xml:space="preserve"> и </w:t>
      </w:r>
      <w:hyperlink r:id="rId287" w:history="1">
        <w:r w:rsidRPr="00C36732">
          <w:rPr>
            <w:rFonts w:ascii="Times New Roman" w:eastAsia="Times New Roman" w:hAnsi="Times New Roman" w:cs="Times New Roman"/>
            <w:color w:val="0000FF"/>
            <w:sz w:val="24"/>
            <w:szCs w:val="24"/>
            <w:u w:val="single"/>
            <w:lang w:eastAsia="ru-RU"/>
          </w:rPr>
          <w:t>59 части 1 статьи 12</w:t>
        </w:r>
      </w:hyperlink>
      <w:r w:rsidRPr="00C36732">
        <w:rPr>
          <w:rFonts w:ascii="Times New Roman" w:eastAsia="Times New Roman" w:hAnsi="Times New Roman" w:cs="Times New Roman"/>
          <w:sz w:val="24"/>
          <w:szCs w:val="24"/>
          <w:lang w:eastAsia="ru-RU"/>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8 введен Федеральным </w:t>
      </w:r>
      <w:hyperlink r:id="rId288"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в ред. Федерального </w:t>
      </w:r>
      <w:hyperlink r:id="rId289"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77" w:name="p1017"/>
      <w:bookmarkEnd w:id="77"/>
      <w:r w:rsidRPr="00C36732">
        <w:rPr>
          <w:rFonts w:ascii="Times New Roman" w:eastAsia="Times New Roman" w:hAnsi="Times New Roman" w:cs="Times New Roman"/>
          <w:sz w:val="24"/>
          <w:szCs w:val="24"/>
          <w:lang w:eastAsia="ru-RU"/>
        </w:rPr>
        <w:t xml:space="preserve">9) уклонение контролируемого лица от проведения обязательного профилактического визита.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9 введен Федеральным </w:t>
      </w:r>
      <w:hyperlink r:id="rId290"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78" w:name="p1019"/>
      <w:bookmarkEnd w:id="78"/>
      <w:r w:rsidRPr="00C36732">
        <w:rPr>
          <w:rFonts w:ascii="Times New Roman" w:eastAsia="Times New Roman" w:hAnsi="Times New Roman" w:cs="Times New Roman"/>
          <w:sz w:val="24"/>
          <w:szCs w:val="24"/>
          <w:lang w:eastAsia="ru-RU"/>
        </w:rPr>
        <w:t xml:space="preserve">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79" w:name="p1020"/>
      <w:bookmarkEnd w:id="79"/>
      <w:r w:rsidRPr="00C36732">
        <w:rPr>
          <w:rFonts w:ascii="Times New Roman" w:eastAsia="Times New Roman" w:hAnsi="Times New Roman" w:cs="Times New Roman"/>
          <w:sz w:val="24"/>
          <w:szCs w:val="24"/>
          <w:lang w:eastAsia="ru-RU"/>
        </w:rPr>
        <w:t xml:space="preserve">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w:t>
      </w:r>
      <w:r w:rsidRPr="00C36732">
        <w:rPr>
          <w:rFonts w:ascii="Times New Roman" w:eastAsia="Times New Roman" w:hAnsi="Times New Roman" w:cs="Times New Roman"/>
          <w:sz w:val="24"/>
          <w:szCs w:val="24"/>
          <w:lang w:eastAsia="ru-RU"/>
        </w:rPr>
        <w:lastRenderedPageBreak/>
        <w:t xml:space="preserve">устранения нарушений обязательных требований, выявленных в рамках процедур периодического подтверждения соответствия (компетентности).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3 введена Федеральным </w:t>
      </w:r>
      <w:hyperlink r:id="rId291"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в ред. Федерального </w:t>
      </w:r>
      <w:hyperlink r:id="rId292"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58. Сведения о причинении вреда (ущерба) или об угрозе причинения вреда (ущерба) охраняемым законом ценностям</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Сведения о причинении вреда (ущерба) или об угрозе причинения вреда (ущерба) охраняемым законом ценностям контрольный (надзорный) орган получает: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 </w:t>
      </w:r>
    </w:p>
    <w:p w:rsidR="00C36732" w:rsidRPr="00C36732" w:rsidRDefault="00C36732" w:rsidP="00C36732">
      <w:pPr>
        <w:spacing w:line="288" w:lineRule="atLeast"/>
        <w:rPr>
          <w:rFonts w:ascii="Times New Roman" w:eastAsia="Times New Roman" w:hAnsi="Times New Roman" w:cs="Times New Roman"/>
          <w:sz w:val="29"/>
          <w:szCs w:val="29"/>
          <w:lang w:eastAsia="ru-RU"/>
        </w:rPr>
      </w:pPr>
      <w:r w:rsidRPr="00C36732">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C36732" w:rsidRPr="00C36732" w:rsidTr="00C36732">
        <w:trPr>
          <w:tblCellSpacing w:w="15" w:type="dxa"/>
        </w:trPr>
        <w:tc>
          <w:tcPr>
            <w:tcW w:w="0" w:type="auto"/>
            <w:shd w:val="clear" w:color="auto" w:fill="F4F3F8"/>
            <w:vAlign w:val="center"/>
            <w:hideMark/>
          </w:tcPr>
          <w:p w:rsidR="00C36732" w:rsidRPr="00C36732" w:rsidRDefault="00C36732" w:rsidP="00C36732">
            <w:pP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КонсультантПлюс: примечание. </w:t>
            </w:r>
          </w:p>
          <w:p w:rsidR="00C36732" w:rsidRPr="00C36732" w:rsidRDefault="00C36732" w:rsidP="00C36732">
            <w:pP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С 01.03.2027 в п. 2 ч. 1 ст. 59 вносятся изменения (</w:t>
            </w:r>
            <w:hyperlink r:id="rId293" w:history="1">
              <w:r w:rsidRPr="00C36732">
                <w:rPr>
                  <w:rFonts w:ascii="Times New Roman" w:eastAsia="Times New Roman" w:hAnsi="Times New Roman" w:cs="Times New Roman"/>
                  <w:color w:val="0000FF"/>
                  <w:sz w:val="24"/>
                  <w:szCs w:val="24"/>
                  <w:u w:val="single"/>
                  <w:lang w:eastAsia="ru-RU"/>
                </w:rPr>
                <w:t>ФЗ</w:t>
              </w:r>
            </w:hyperlink>
            <w:r w:rsidRPr="00C36732">
              <w:rPr>
                <w:rFonts w:ascii="Times New Roman" w:eastAsia="Times New Roman" w:hAnsi="Times New Roman" w:cs="Times New Roman"/>
                <w:color w:val="392C69"/>
                <w:sz w:val="24"/>
                <w:szCs w:val="24"/>
                <w:lang w:eastAsia="ru-RU"/>
              </w:rPr>
              <w:t xml:space="preserve"> от 04.08.2026 N 331-ФЗ). См. будущую </w:t>
            </w:r>
            <w:hyperlink r:id="rId294" w:history="1">
              <w:r w:rsidRPr="00C36732">
                <w:rPr>
                  <w:rFonts w:ascii="Times New Roman" w:eastAsia="Times New Roman" w:hAnsi="Times New Roman" w:cs="Times New Roman"/>
                  <w:color w:val="0000FF"/>
                  <w:sz w:val="24"/>
                  <w:szCs w:val="24"/>
                  <w:u w:val="single"/>
                  <w:lang w:eastAsia="ru-RU"/>
                </w:rPr>
                <w:t>редакцию</w:t>
              </w:r>
            </w:hyperlink>
            <w:r w:rsidRPr="00C36732">
              <w:rPr>
                <w:rFonts w:ascii="Times New Roman" w:eastAsia="Times New Roman" w:hAnsi="Times New Roman" w:cs="Times New Roman"/>
                <w:color w:val="392C69"/>
                <w:sz w:val="24"/>
                <w:szCs w:val="24"/>
                <w:lang w:eastAsia="ru-RU"/>
              </w:rPr>
              <w:t xml:space="preserve">. </w:t>
            </w:r>
          </w:p>
        </w:tc>
      </w:tr>
    </w:tbl>
    <w:p w:rsidR="00C36732" w:rsidRPr="00C36732" w:rsidRDefault="00C36732" w:rsidP="00C36732">
      <w:pPr>
        <w:spacing w:before="240"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295"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 мая 2006 года N 59-ФЗ "О порядке рассмотрения обращений граждан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80" w:name="p1047"/>
      <w:bookmarkEnd w:id="80"/>
      <w:r w:rsidRPr="00C36732">
        <w:rPr>
          <w:rFonts w:ascii="Arial" w:eastAsia="Times New Roman" w:hAnsi="Arial" w:cs="Arial"/>
          <w:b/>
          <w:bCs/>
          <w:sz w:val="24"/>
          <w:szCs w:val="24"/>
          <w:lang w:eastAsia="ru-RU"/>
        </w:rPr>
        <w:t xml:space="preserve">Статья 60. Принятие решений о проведении контрольных (надзорных) мероприятий, предусматривающих взаимодействие с контролируемыми </w:t>
      </w:r>
      <w:r w:rsidRPr="00C36732">
        <w:rPr>
          <w:rFonts w:ascii="Arial" w:eastAsia="Times New Roman" w:hAnsi="Arial" w:cs="Arial"/>
          <w:b/>
          <w:bCs/>
          <w:sz w:val="24"/>
          <w:szCs w:val="24"/>
          <w:lang w:eastAsia="ru-RU"/>
        </w:rPr>
        <w:lastRenderedPageBreak/>
        <w:t>лицами, по итогам рассмотрения сведений о причинении вреда (ущерба) или об угрозе причинения вреда (ущерба) охраняемым законом ценностям</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96"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81" w:name="p1051"/>
      <w:bookmarkEnd w:id="81"/>
      <w:r w:rsidRPr="00C36732">
        <w:rPr>
          <w:rFonts w:ascii="Times New Roman" w:eastAsia="Times New Roman" w:hAnsi="Times New Roman" w:cs="Times New Roman"/>
          <w:sz w:val="24"/>
          <w:szCs w:val="24"/>
          <w:lang w:eastAsia="ru-RU"/>
        </w:rP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anchor="p1005" w:history="1">
        <w:r w:rsidRPr="00C36732">
          <w:rPr>
            <w:rFonts w:ascii="Times New Roman" w:eastAsia="Times New Roman" w:hAnsi="Times New Roman" w:cs="Times New Roman"/>
            <w:color w:val="0000FF"/>
            <w:sz w:val="24"/>
            <w:szCs w:val="24"/>
            <w:u w:val="single"/>
            <w:lang w:eastAsia="ru-RU"/>
          </w:rPr>
          <w:t>пунктом 1 части 1 статьи 57</w:t>
        </w:r>
      </w:hyperlink>
      <w:r w:rsidRPr="00C36732">
        <w:rPr>
          <w:rFonts w:ascii="Times New Roman" w:eastAsia="Times New Roman" w:hAnsi="Times New Roman" w:cs="Times New Roman"/>
          <w:sz w:val="24"/>
          <w:szCs w:val="24"/>
          <w:lang w:eastAsia="ru-RU"/>
        </w:rPr>
        <w:t xml:space="preserve"> настоящего Федерального закона, принимается при наличии достоверной информации: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 причинении или непосредственной угрозе причинения вреда жизни и тяжкого или среднего вреда (ущерба) здоровью граждан;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о причинении вреда (ущерба) или непосредственной угрозе причинения вреда (ущерба) обороне страны и безопасности государства;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297" w:history="1">
        <w:r w:rsidRPr="00C36732">
          <w:rPr>
            <w:rFonts w:ascii="Times New Roman" w:eastAsia="Times New Roman" w:hAnsi="Times New Roman" w:cs="Times New Roman"/>
            <w:color w:val="0000FF"/>
            <w:sz w:val="24"/>
            <w:szCs w:val="24"/>
            <w:u w:val="single"/>
            <w:lang w:eastAsia="ru-RU"/>
          </w:rPr>
          <w:t>Кодексом</w:t>
        </w:r>
      </w:hyperlink>
      <w:r w:rsidRPr="00C36732">
        <w:rPr>
          <w:rFonts w:ascii="Times New Roman" w:eastAsia="Times New Roman" w:hAnsi="Times New Roman" w:cs="Times New Roman"/>
          <w:sz w:val="24"/>
          <w:szCs w:val="24"/>
          <w:lang w:eastAsia="ru-RU"/>
        </w:rPr>
        <w:t xml:space="preserve"> Российской Федерации об административных правонарушениях;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298"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об угрозе возникновения чрезвычайных ситуаций природного и (или) техногенного характера, эпидемий, эпизоотий.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Решение контрольного (надзорного) органа о проведении контрольного (надзорного) мероприятия принимается также: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при возникновении чрезвычайных ситуаций природного и (или) техногенного характера, эпидемий, эпизоотий;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82" w:name="p1061"/>
      <w:bookmarkEnd w:id="82"/>
      <w:r w:rsidRPr="00C36732">
        <w:rPr>
          <w:rFonts w:ascii="Times New Roman" w:eastAsia="Times New Roman" w:hAnsi="Times New Roman" w:cs="Times New Roman"/>
          <w:sz w:val="24"/>
          <w:szCs w:val="24"/>
          <w:lang w:eastAsia="ru-RU"/>
        </w:rPr>
        <w:t xml:space="preserve">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83" w:name="p1062"/>
      <w:bookmarkEnd w:id="83"/>
      <w:r w:rsidRPr="00C36732">
        <w:rPr>
          <w:rFonts w:ascii="Times New Roman" w:eastAsia="Times New Roman" w:hAnsi="Times New Roman" w:cs="Times New Roman"/>
          <w:sz w:val="24"/>
          <w:szCs w:val="24"/>
          <w:lang w:eastAsia="ru-RU"/>
        </w:rPr>
        <w:lastRenderedPageBreak/>
        <w:t xml:space="preserve">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84" w:name="p1065"/>
      <w:bookmarkEnd w:id="84"/>
      <w:r w:rsidRPr="00C36732">
        <w:rPr>
          <w:rFonts w:ascii="Times New Roman" w:eastAsia="Times New Roman" w:hAnsi="Times New Roman" w:cs="Times New Roman"/>
          <w:sz w:val="24"/>
          <w:szCs w:val="24"/>
          <w:lang w:eastAsia="ru-RU"/>
        </w:rPr>
        <w:t xml:space="preserve">6) при поступлении информации о нарушении обязательных требований, предусмотренных </w:t>
      </w:r>
      <w:hyperlink r:id="rId299" w:history="1">
        <w:r w:rsidRPr="00C36732">
          <w:rPr>
            <w:rFonts w:ascii="Times New Roman" w:eastAsia="Times New Roman" w:hAnsi="Times New Roman" w:cs="Times New Roman"/>
            <w:color w:val="0000FF"/>
            <w:sz w:val="24"/>
            <w:szCs w:val="24"/>
            <w:u w:val="single"/>
            <w:lang w:eastAsia="ru-RU"/>
          </w:rPr>
          <w:t>статьей 20</w:t>
        </w:r>
      </w:hyperlink>
      <w:r w:rsidRPr="00C36732">
        <w:rPr>
          <w:rFonts w:ascii="Times New Roman" w:eastAsia="Times New Roman" w:hAnsi="Times New Roman" w:cs="Times New Roman"/>
          <w:sz w:val="24"/>
          <w:szCs w:val="24"/>
          <w:lang w:eastAsia="ru-RU"/>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r:id="rId300" w:history="1">
        <w:r w:rsidRPr="00C36732">
          <w:rPr>
            <w:rFonts w:ascii="Times New Roman" w:eastAsia="Times New Roman" w:hAnsi="Times New Roman" w:cs="Times New Roman"/>
            <w:color w:val="0000FF"/>
            <w:sz w:val="24"/>
            <w:szCs w:val="24"/>
            <w:u w:val="single"/>
            <w:lang w:eastAsia="ru-RU"/>
          </w:rPr>
          <w:t>подпунктом 11 пункта 2 статьи 16</w:t>
        </w:r>
      </w:hyperlink>
      <w:r w:rsidRPr="00C36732">
        <w:rPr>
          <w:rFonts w:ascii="Times New Roman" w:eastAsia="Times New Roman" w:hAnsi="Times New Roman" w:cs="Times New Roman"/>
          <w:sz w:val="24"/>
          <w:szCs w:val="24"/>
          <w:lang w:eastAsia="ru-RU"/>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7 введен Федеральным </w:t>
      </w:r>
      <w:hyperlink r:id="rId301"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29.12.2025 N 567-ФЗ; в ред. Федерального </w:t>
      </w:r>
      <w:hyperlink r:id="rId302"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26.06.2026 N 186-ФЗ)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В случаях, предусмотренных </w:t>
      </w:r>
      <w:hyperlink w:anchor="p1061" w:history="1">
        <w:r w:rsidRPr="00C36732">
          <w:rPr>
            <w:rFonts w:ascii="Times New Roman" w:eastAsia="Times New Roman" w:hAnsi="Times New Roman" w:cs="Times New Roman"/>
            <w:color w:val="0000FF"/>
            <w:sz w:val="24"/>
            <w:szCs w:val="24"/>
            <w:u w:val="single"/>
            <w:lang w:eastAsia="ru-RU"/>
          </w:rPr>
          <w:t>пунктами 2</w:t>
        </w:r>
      </w:hyperlink>
      <w:r w:rsidRPr="00C36732">
        <w:rPr>
          <w:rFonts w:ascii="Times New Roman" w:eastAsia="Times New Roman" w:hAnsi="Times New Roman" w:cs="Times New Roman"/>
          <w:sz w:val="24"/>
          <w:szCs w:val="24"/>
          <w:lang w:eastAsia="ru-RU"/>
        </w:rPr>
        <w:t xml:space="preserve"> и </w:t>
      </w:r>
      <w:hyperlink w:anchor="p1062" w:history="1">
        <w:r w:rsidRPr="00C36732">
          <w:rPr>
            <w:rFonts w:ascii="Times New Roman" w:eastAsia="Times New Roman" w:hAnsi="Times New Roman" w:cs="Times New Roman"/>
            <w:color w:val="0000FF"/>
            <w:sz w:val="24"/>
            <w:szCs w:val="24"/>
            <w:u w:val="single"/>
            <w:lang w:eastAsia="ru-RU"/>
          </w:rPr>
          <w:t>3 части 2</w:t>
        </w:r>
      </w:hyperlink>
      <w:r w:rsidRPr="00C36732">
        <w:rPr>
          <w:rFonts w:ascii="Times New Roman" w:eastAsia="Times New Roman" w:hAnsi="Times New Roman" w:cs="Times New Roman"/>
          <w:sz w:val="24"/>
          <w:szCs w:val="24"/>
          <w:lang w:eastAsia="ru-RU"/>
        </w:rP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61. Организация проведения плановых контрольных (надзорных) мероприятий</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и (или) обязательных профилактических визитов, проводимых в соответствии с </w:t>
      </w:r>
      <w:hyperlink w:anchor="p882" w:history="1">
        <w:r w:rsidRPr="00C36732">
          <w:rPr>
            <w:rFonts w:ascii="Times New Roman" w:eastAsia="Times New Roman" w:hAnsi="Times New Roman" w:cs="Times New Roman"/>
            <w:color w:val="0000FF"/>
            <w:sz w:val="24"/>
            <w:szCs w:val="24"/>
            <w:u w:val="single"/>
            <w:lang w:eastAsia="ru-RU"/>
          </w:rPr>
          <w:t>пунктом 1 части 1 статьи 52.1</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2 в ред. Федерального </w:t>
      </w:r>
      <w:hyperlink r:id="rId303"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line="288" w:lineRule="atLeast"/>
        <w:rPr>
          <w:rFonts w:ascii="Times New Roman" w:eastAsia="Times New Roman" w:hAnsi="Times New Roman" w:cs="Times New Roman"/>
          <w:sz w:val="29"/>
          <w:szCs w:val="29"/>
          <w:lang w:eastAsia="ru-RU"/>
        </w:rPr>
      </w:pPr>
      <w:r w:rsidRPr="00C36732">
        <w:rPr>
          <w:rFonts w:ascii="Times New Roman" w:eastAsia="Times New Roman" w:hAnsi="Times New Roman" w:cs="Times New Roman"/>
          <w:sz w:val="29"/>
          <w:szCs w:val="29"/>
          <w:lang w:eastAsia="ru-RU"/>
        </w:rPr>
        <w:lastRenderedPageBreak/>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C36732" w:rsidRPr="00C36732" w:rsidTr="00C36732">
        <w:trPr>
          <w:tblCellSpacing w:w="15" w:type="dxa"/>
        </w:trPr>
        <w:tc>
          <w:tcPr>
            <w:tcW w:w="0" w:type="auto"/>
            <w:shd w:val="clear" w:color="auto" w:fill="F4F3F8"/>
            <w:vAlign w:val="center"/>
            <w:hideMark/>
          </w:tcPr>
          <w:p w:rsidR="00C36732" w:rsidRPr="00C36732" w:rsidRDefault="00C36732" w:rsidP="00C36732">
            <w:pP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КонсультантПлюс: примечание. </w:t>
            </w:r>
          </w:p>
          <w:p w:rsidR="00C36732" w:rsidRPr="00C36732" w:rsidRDefault="00C36732" w:rsidP="00C36732">
            <w:pP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До 01.01.2030 в планы включаются контрольные (надзорные) мероприятия только в отношении объектов, указанных в </w:t>
            </w:r>
            <w:hyperlink r:id="rId304" w:history="1">
              <w:r w:rsidRPr="00C36732">
                <w:rPr>
                  <w:rFonts w:ascii="Times New Roman" w:eastAsia="Times New Roman" w:hAnsi="Times New Roman" w:cs="Times New Roman"/>
                  <w:color w:val="0000FF"/>
                  <w:sz w:val="24"/>
                  <w:szCs w:val="24"/>
                  <w:u w:val="single"/>
                  <w:lang w:eastAsia="ru-RU"/>
                </w:rPr>
                <w:t>Постановлении</w:t>
              </w:r>
            </w:hyperlink>
            <w:r w:rsidRPr="00C36732">
              <w:rPr>
                <w:rFonts w:ascii="Times New Roman" w:eastAsia="Times New Roman" w:hAnsi="Times New Roman" w:cs="Times New Roman"/>
                <w:color w:val="392C69"/>
                <w:sz w:val="24"/>
                <w:szCs w:val="24"/>
                <w:lang w:eastAsia="ru-RU"/>
              </w:rPr>
              <w:t xml:space="preserve"> Правительства РФ от 10.03.2022 N 336. </w:t>
            </w:r>
          </w:p>
        </w:tc>
      </w:tr>
    </w:tbl>
    <w:p w:rsidR="00C36732" w:rsidRPr="00C36732" w:rsidRDefault="00C36732" w:rsidP="00C36732">
      <w:pPr>
        <w:spacing w:before="240"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w:t>
      </w:r>
      <w:hyperlink r:id="rId305" w:history="1">
        <w:r w:rsidRPr="00C36732">
          <w:rPr>
            <w:rFonts w:ascii="Times New Roman" w:eastAsia="Times New Roman" w:hAnsi="Times New Roman" w:cs="Times New Roman"/>
            <w:color w:val="0000FF"/>
            <w:sz w:val="24"/>
            <w:szCs w:val="24"/>
            <w:u w:val="single"/>
            <w:lang w:eastAsia="ru-RU"/>
          </w:rPr>
          <w:t>Порядок</w:t>
        </w:r>
      </w:hyperlink>
      <w:r w:rsidRPr="00C36732">
        <w:rPr>
          <w:rFonts w:ascii="Times New Roman" w:eastAsia="Times New Roman" w:hAnsi="Times New Roman" w:cs="Times New Roman"/>
          <w:sz w:val="24"/>
          <w:szCs w:val="24"/>
          <w:lang w:eastAsia="ru-RU"/>
        </w:rP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w:t>
      </w:r>
      <w:hyperlink r:id="rId306" w:history="1">
        <w:r w:rsidRPr="00C36732">
          <w:rPr>
            <w:rFonts w:ascii="Times New Roman" w:eastAsia="Times New Roman" w:hAnsi="Times New Roman" w:cs="Times New Roman"/>
            <w:color w:val="0000FF"/>
            <w:sz w:val="24"/>
            <w:szCs w:val="24"/>
            <w:u w:val="single"/>
            <w:lang w:eastAsia="ru-RU"/>
          </w:rPr>
          <w:t>Порядок</w:t>
        </w:r>
      </w:hyperlink>
      <w:r w:rsidRPr="00C36732">
        <w:rPr>
          <w:rFonts w:ascii="Times New Roman" w:eastAsia="Times New Roman" w:hAnsi="Times New Roman" w:cs="Times New Roman"/>
          <w:sz w:val="24"/>
          <w:szCs w:val="24"/>
          <w:lang w:eastAsia="ru-RU"/>
        </w:rP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61.1. Индикаторы риска нарушения обязательных требований</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(введена Федеральным </w:t>
      </w:r>
      <w:hyperlink r:id="rId307"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1.1 введена Федеральным </w:t>
      </w:r>
      <w:hyperlink r:id="rId308"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09"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10"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4. 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11"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62. Поручение Президента Российской Федерации, поручение Правительства Российской Федерации</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85" w:name="p1097"/>
      <w:bookmarkEnd w:id="85"/>
      <w:r w:rsidRPr="00C36732">
        <w:rPr>
          <w:rFonts w:ascii="Times New Roman" w:eastAsia="Times New Roman" w:hAnsi="Times New Roman" w:cs="Times New Roman"/>
          <w:sz w:val="24"/>
          <w:szCs w:val="24"/>
          <w:lang w:eastAsia="ru-RU"/>
        </w:rPr>
        <w:t xml:space="preserve">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В случае, если поручение, указанное в </w:t>
      </w:r>
      <w:hyperlink w:anchor="p1097" w:history="1">
        <w:r w:rsidRPr="00C36732">
          <w:rPr>
            <w:rFonts w:ascii="Times New Roman" w:eastAsia="Times New Roman" w:hAnsi="Times New Roman" w:cs="Times New Roman"/>
            <w:color w:val="0000FF"/>
            <w:sz w:val="24"/>
            <w:szCs w:val="24"/>
            <w:u w:val="single"/>
            <w:lang w:eastAsia="ru-RU"/>
          </w:rPr>
          <w:t>части 1</w:t>
        </w:r>
      </w:hyperlink>
      <w:r w:rsidRPr="00C36732">
        <w:rPr>
          <w:rFonts w:ascii="Times New Roman" w:eastAsia="Times New Roman" w:hAnsi="Times New Roman" w:cs="Times New Roman"/>
          <w:sz w:val="24"/>
          <w:szCs w:val="24"/>
          <w:lang w:eastAsia="ru-RU"/>
        </w:rP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1100" w:history="1">
        <w:r w:rsidRPr="00C36732">
          <w:rPr>
            <w:rFonts w:ascii="Times New Roman" w:eastAsia="Times New Roman" w:hAnsi="Times New Roman" w:cs="Times New Roman"/>
            <w:color w:val="0000FF"/>
            <w:sz w:val="24"/>
            <w:szCs w:val="24"/>
            <w:u w:val="single"/>
            <w:lang w:eastAsia="ru-RU"/>
          </w:rPr>
          <w:t>частью 2</w:t>
        </w:r>
      </w:hyperlink>
      <w:r w:rsidRPr="00C36732">
        <w:rPr>
          <w:rFonts w:ascii="Times New Roman" w:eastAsia="Times New Roman" w:hAnsi="Times New Roman" w:cs="Times New Roman"/>
          <w:sz w:val="24"/>
          <w:szCs w:val="24"/>
          <w:lang w:eastAsia="ru-RU"/>
        </w:rPr>
        <w:t xml:space="preserve"> настоящей статьи.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1.1 введена Федеральным </w:t>
      </w:r>
      <w:hyperlink r:id="rId312"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86" w:name="p1100"/>
      <w:bookmarkEnd w:id="86"/>
      <w:r w:rsidRPr="00C36732">
        <w:rPr>
          <w:rFonts w:ascii="Times New Roman" w:eastAsia="Times New Roman" w:hAnsi="Times New Roman" w:cs="Times New Roman"/>
          <w:sz w:val="24"/>
          <w:szCs w:val="24"/>
          <w:lang w:eastAsia="ru-RU"/>
        </w:rPr>
        <w:t xml:space="preserve">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вид контроля, в рамках которого должны быть проведены контрольные (надзорные)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перечень контролируемых лиц, в отношении которых должны быть проведены контрольные (надзорные) мероприятия;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13"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вид и предмет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период, в течение которого должны быть проведены контрольные (надзорные) мероприятия.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63. Требование прокурора о проведении контрольного (надзорного) мероприятия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вид контрольного (надзорного) мероприятия и срок его проведения;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2. </w:t>
      </w:r>
      <w:hyperlink r:id="rId314" w:history="1">
        <w:r w:rsidRPr="00C36732">
          <w:rPr>
            <w:rFonts w:ascii="Times New Roman" w:eastAsia="Times New Roman" w:hAnsi="Times New Roman" w:cs="Times New Roman"/>
            <w:color w:val="0000FF"/>
            <w:sz w:val="24"/>
            <w:szCs w:val="24"/>
            <w:u w:val="single"/>
            <w:lang w:eastAsia="ru-RU"/>
          </w:rPr>
          <w:t>Порядок</w:t>
        </w:r>
      </w:hyperlink>
      <w:r w:rsidRPr="00C36732">
        <w:rPr>
          <w:rFonts w:ascii="Times New Roman" w:eastAsia="Times New Roman" w:hAnsi="Times New Roman" w:cs="Times New Roman"/>
          <w:sz w:val="24"/>
          <w:szCs w:val="24"/>
          <w:lang w:eastAsia="ru-RU"/>
        </w:rP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315"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 прокуратуре Российской Федерации".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64. Решение о проведении контрольного (надзорного) мероприятия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16"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дата, время и место принятия решения;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17"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кем принято решение;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основание проведения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вид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объект контроля, в отношении которого проводится контрольное (надзорное) мероприятие;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18"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19"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вид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перечень контрольных (надзорных) действий, совершаемых в рамках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предмет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12) проверочные листы, если их применение является обязательным;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20"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21"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15) иные сведения, если это предусмотрено положением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Федеральных законов от 11.06.2021 </w:t>
      </w:r>
      <w:hyperlink r:id="rId322" w:history="1">
        <w:r w:rsidRPr="00C36732">
          <w:rPr>
            <w:rFonts w:ascii="Times New Roman" w:eastAsia="Times New Roman" w:hAnsi="Times New Roman" w:cs="Times New Roman"/>
            <w:color w:val="0000FF"/>
            <w:sz w:val="24"/>
            <w:szCs w:val="24"/>
            <w:u w:val="single"/>
            <w:lang w:eastAsia="ru-RU"/>
          </w:rPr>
          <w:t>N 170-ФЗ</w:t>
        </w:r>
      </w:hyperlink>
      <w:r w:rsidRPr="00C36732">
        <w:rPr>
          <w:rFonts w:ascii="Times New Roman" w:eastAsia="Times New Roman" w:hAnsi="Times New Roman" w:cs="Times New Roman"/>
          <w:sz w:val="24"/>
          <w:szCs w:val="24"/>
          <w:lang w:eastAsia="ru-RU"/>
        </w:rPr>
        <w:t xml:space="preserve">, от 28.12.2024 </w:t>
      </w:r>
      <w:hyperlink r:id="rId323" w:history="1">
        <w:r w:rsidRPr="00C36732">
          <w:rPr>
            <w:rFonts w:ascii="Times New Roman" w:eastAsia="Times New Roman" w:hAnsi="Times New Roman" w:cs="Times New Roman"/>
            <w:color w:val="0000FF"/>
            <w:sz w:val="24"/>
            <w:szCs w:val="24"/>
            <w:u w:val="single"/>
            <w:lang w:eastAsia="ru-RU"/>
          </w:rPr>
          <w:t>N 540-ФЗ</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3 введена Федеральным </w:t>
      </w:r>
      <w:hyperlink r:id="rId324"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в ред. Федерального </w:t>
      </w:r>
      <w:hyperlink r:id="rId325"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ind w:firstLine="540"/>
        <w:jc w:val="both"/>
        <w:rPr>
          <w:rFonts w:ascii="Arial" w:eastAsia="Times New Roman" w:hAnsi="Arial" w:cs="Arial"/>
          <w:b/>
          <w:bCs/>
          <w:sz w:val="24"/>
          <w:szCs w:val="24"/>
          <w:lang w:eastAsia="ru-RU"/>
        </w:rPr>
      </w:pPr>
      <w:bookmarkStart w:id="87" w:name="p1143"/>
      <w:bookmarkEnd w:id="87"/>
      <w:r w:rsidRPr="00C36732">
        <w:rPr>
          <w:rFonts w:ascii="Arial" w:eastAsia="Times New Roman" w:hAnsi="Arial" w:cs="Arial"/>
          <w:b/>
          <w:bCs/>
          <w:sz w:val="24"/>
          <w:szCs w:val="24"/>
          <w:lang w:eastAsia="ru-RU"/>
        </w:rPr>
        <w:t xml:space="preserve">Глава 13. Проведение контрольных (надзорных) мероприятий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65. Общие требования к проведению контрольных (надзорных) мероприятий</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осмотр;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досмотр;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опрос;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получение письменных объяснений;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истребование документов;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88" w:name="p1153"/>
      <w:bookmarkEnd w:id="88"/>
      <w:r w:rsidRPr="00C36732">
        <w:rPr>
          <w:rFonts w:ascii="Times New Roman" w:eastAsia="Times New Roman" w:hAnsi="Times New Roman" w:cs="Times New Roman"/>
          <w:sz w:val="24"/>
          <w:szCs w:val="24"/>
          <w:lang w:eastAsia="ru-RU"/>
        </w:rPr>
        <w:t xml:space="preserve">6) отбор проб (образцов);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инструментальное обследование;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8) испытание;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89" w:name="p1156"/>
      <w:bookmarkEnd w:id="89"/>
      <w:r w:rsidRPr="00C36732">
        <w:rPr>
          <w:rFonts w:ascii="Times New Roman" w:eastAsia="Times New Roman" w:hAnsi="Times New Roman" w:cs="Times New Roman"/>
          <w:sz w:val="24"/>
          <w:szCs w:val="24"/>
          <w:lang w:eastAsia="ru-RU"/>
        </w:rPr>
        <w:t xml:space="preserve">9) экспертиза;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эксперимент.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Исключен. - Федеральный </w:t>
      </w:r>
      <w:hyperlink r:id="rId326" w:history="1">
        <w:r w:rsidRPr="00C36732">
          <w:rPr>
            <w:rFonts w:ascii="Times New Roman" w:eastAsia="Times New Roman" w:hAnsi="Times New Roman" w:cs="Times New Roman"/>
            <w:color w:val="0000FF"/>
            <w:sz w:val="24"/>
            <w:szCs w:val="24"/>
            <w:u w:val="single"/>
            <w:lang w:eastAsia="ru-RU"/>
          </w:rPr>
          <w:t>закон</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90" w:name="p1166"/>
      <w:bookmarkEnd w:id="90"/>
      <w:r w:rsidRPr="00C36732">
        <w:rPr>
          <w:rFonts w:ascii="Times New Roman" w:eastAsia="Times New Roman" w:hAnsi="Times New Roman" w:cs="Times New Roman"/>
          <w:sz w:val="24"/>
          <w:szCs w:val="24"/>
          <w:lang w:eastAsia="ru-RU"/>
        </w:rP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w:t>
      </w:r>
      <w:r w:rsidRPr="00C36732">
        <w:rPr>
          <w:rFonts w:ascii="Times New Roman" w:eastAsia="Times New Roman" w:hAnsi="Times New Roman" w:cs="Times New Roman"/>
          <w:sz w:val="24"/>
          <w:szCs w:val="24"/>
          <w:lang w:eastAsia="ru-RU"/>
        </w:rPr>
        <w:lastRenderedPageBreak/>
        <w:t xml:space="preserve">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61" w:history="1">
        <w:r w:rsidRPr="00C36732">
          <w:rPr>
            <w:rFonts w:ascii="Times New Roman" w:eastAsia="Times New Roman" w:hAnsi="Times New Roman" w:cs="Times New Roman"/>
            <w:color w:val="0000FF"/>
            <w:sz w:val="24"/>
            <w:szCs w:val="24"/>
            <w:u w:val="single"/>
            <w:lang w:eastAsia="ru-RU"/>
          </w:rPr>
          <w:t>частями 4</w:t>
        </w:r>
      </w:hyperlink>
      <w:r w:rsidRPr="00C36732">
        <w:rPr>
          <w:rFonts w:ascii="Times New Roman" w:eastAsia="Times New Roman" w:hAnsi="Times New Roman" w:cs="Times New Roman"/>
          <w:sz w:val="24"/>
          <w:szCs w:val="24"/>
          <w:lang w:eastAsia="ru-RU"/>
        </w:rPr>
        <w:t xml:space="preserve"> и </w:t>
      </w:r>
      <w:hyperlink w:anchor="p363" w:history="1">
        <w:r w:rsidRPr="00C36732">
          <w:rPr>
            <w:rFonts w:ascii="Times New Roman" w:eastAsia="Times New Roman" w:hAnsi="Times New Roman" w:cs="Times New Roman"/>
            <w:color w:val="0000FF"/>
            <w:sz w:val="24"/>
            <w:szCs w:val="24"/>
            <w:u w:val="single"/>
            <w:lang w:eastAsia="ru-RU"/>
          </w:rPr>
          <w:t>5 статьи 21</w:t>
        </w:r>
      </w:hyperlink>
      <w:r w:rsidRPr="00C36732">
        <w:rPr>
          <w:rFonts w:ascii="Times New Roman" w:eastAsia="Times New Roman" w:hAnsi="Times New Roman" w:cs="Times New Roman"/>
          <w:sz w:val="24"/>
          <w:szCs w:val="24"/>
          <w:lang w:eastAsia="ru-RU"/>
        </w:rP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27"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В случае, указанном в </w:t>
      </w:r>
      <w:hyperlink w:anchor="p1166" w:history="1">
        <w:r w:rsidRPr="00C36732">
          <w:rPr>
            <w:rFonts w:ascii="Times New Roman" w:eastAsia="Times New Roman" w:hAnsi="Times New Roman" w:cs="Times New Roman"/>
            <w:color w:val="0000FF"/>
            <w:sz w:val="24"/>
            <w:szCs w:val="24"/>
            <w:u w:val="single"/>
            <w:lang w:eastAsia="ru-RU"/>
          </w:rPr>
          <w:t>части 10</w:t>
        </w:r>
      </w:hyperlink>
      <w:r w:rsidRPr="00C36732">
        <w:rPr>
          <w:rFonts w:ascii="Times New Roman" w:eastAsia="Times New Roman" w:hAnsi="Times New Roman" w:cs="Times New Roman"/>
          <w:sz w:val="24"/>
          <w:szCs w:val="24"/>
          <w:lang w:eastAsia="ru-RU"/>
        </w:rP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28"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14. Контрольный (надзорный) орган привлекает к участию в контрольном (надзорном) мероприятии по соответствующему виду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hyperlink w:anchor="p1005" w:history="1">
        <w:r w:rsidRPr="00C36732">
          <w:rPr>
            <w:rFonts w:ascii="Times New Roman" w:eastAsia="Times New Roman" w:hAnsi="Times New Roman" w:cs="Times New Roman"/>
            <w:color w:val="0000FF"/>
            <w:sz w:val="24"/>
            <w:szCs w:val="24"/>
            <w:u w:val="single"/>
            <w:lang w:eastAsia="ru-RU"/>
          </w:rPr>
          <w:t>пунктами 1</w:t>
        </w:r>
      </w:hyperlink>
      <w:r w:rsidRPr="00C36732">
        <w:rPr>
          <w:rFonts w:ascii="Times New Roman" w:eastAsia="Times New Roman" w:hAnsi="Times New Roman" w:cs="Times New Roman"/>
          <w:sz w:val="24"/>
          <w:szCs w:val="24"/>
          <w:lang w:eastAsia="ru-RU"/>
        </w:rPr>
        <w:t xml:space="preserve">, </w:t>
      </w:r>
      <w:hyperlink w:anchor="p1008" w:history="1">
        <w:r w:rsidRPr="00C36732">
          <w:rPr>
            <w:rFonts w:ascii="Times New Roman" w:eastAsia="Times New Roman" w:hAnsi="Times New Roman" w:cs="Times New Roman"/>
            <w:color w:val="0000FF"/>
            <w:sz w:val="24"/>
            <w:szCs w:val="24"/>
            <w:u w:val="single"/>
            <w:lang w:eastAsia="ru-RU"/>
          </w:rPr>
          <w:t>3</w:t>
        </w:r>
      </w:hyperlink>
      <w:r w:rsidRPr="00C36732">
        <w:rPr>
          <w:rFonts w:ascii="Times New Roman" w:eastAsia="Times New Roman" w:hAnsi="Times New Roman" w:cs="Times New Roman"/>
          <w:sz w:val="24"/>
          <w:szCs w:val="24"/>
          <w:lang w:eastAsia="ru-RU"/>
        </w:rPr>
        <w:t xml:space="preserve"> - </w:t>
      </w:r>
      <w:hyperlink w:anchor="p1011" w:history="1">
        <w:r w:rsidRPr="00C36732">
          <w:rPr>
            <w:rFonts w:ascii="Times New Roman" w:eastAsia="Times New Roman" w:hAnsi="Times New Roman" w:cs="Times New Roman"/>
            <w:color w:val="0000FF"/>
            <w:sz w:val="24"/>
            <w:szCs w:val="24"/>
            <w:u w:val="single"/>
            <w:lang w:eastAsia="ru-RU"/>
          </w:rPr>
          <w:t>5</w:t>
        </w:r>
      </w:hyperlink>
      <w:r w:rsidRPr="00C36732">
        <w:rPr>
          <w:rFonts w:ascii="Times New Roman" w:eastAsia="Times New Roman" w:hAnsi="Times New Roman" w:cs="Times New Roman"/>
          <w:sz w:val="24"/>
          <w:szCs w:val="24"/>
          <w:lang w:eastAsia="ru-RU"/>
        </w:rPr>
        <w:t xml:space="preserve">, </w:t>
      </w:r>
      <w:hyperlink w:anchor="p1013" w:history="1">
        <w:r w:rsidRPr="00C36732">
          <w:rPr>
            <w:rFonts w:ascii="Times New Roman" w:eastAsia="Times New Roman" w:hAnsi="Times New Roman" w:cs="Times New Roman"/>
            <w:color w:val="0000FF"/>
            <w:sz w:val="24"/>
            <w:szCs w:val="24"/>
            <w:u w:val="single"/>
            <w:lang w:eastAsia="ru-RU"/>
          </w:rPr>
          <w:t>7</w:t>
        </w:r>
      </w:hyperlink>
      <w:r w:rsidRPr="00C36732">
        <w:rPr>
          <w:rFonts w:ascii="Times New Roman" w:eastAsia="Times New Roman" w:hAnsi="Times New Roman" w:cs="Times New Roman"/>
          <w:sz w:val="24"/>
          <w:szCs w:val="24"/>
          <w:lang w:eastAsia="ru-RU"/>
        </w:rPr>
        <w:t xml:space="preserve"> - </w:t>
      </w:r>
      <w:hyperlink w:anchor="p1017" w:history="1">
        <w:r w:rsidRPr="00C36732">
          <w:rPr>
            <w:rFonts w:ascii="Times New Roman" w:eastAsia="Times New Roman" w:hAnsi="Times New Roman" w:cs="Times New Roman"/>
            <w:color w:val="0000FF"/>
            <w:sz w:val="24"/>
            <w:szCs w:val="24"/>
            <w:u w:val="single"/>
            <w:lang w:eastAsia="ru-RU"/>
          </w:rPr>
          <w:t>9 части 1 статьи 57</w:t>
        </w:r>
      </w:hyperlink>
      <w:r w:rsidRPr="00C36732">
        <w:rPr>
          <w:rFonts w:ascii="Times New Roman" w:eastAsia="Times New Roman" w:hAnsi="Times New Roman" w:cs="Times New Roman"/>
          <w:sz w:val="24"/>
          <w:szCs w:val="24"/>
          <w:lang w:eastAsia="ru-RU"/>
        </w:rPr>
        <w:t xml:space="preserve"> и </w:t>
      </w:r>
      <w:hyperlink w:anchor="p1061" w:history="1">
        <w:r w:rsidRPr="00C36732">
          <w:rPr>
            <w:rFonts w:ascii="Times New Roman" w:eastAsia="Times New Roman" w:hAnsi="Times New Roman" w:cs="Times New Roman"/>
            <w:color w:val="0000FF"/>
            <w:sz w:val="24"/>
            <w:szCs w:val="24"/>
            <w:u w:val="single"/>
            <w:lang w:eastAsia="ru-RU"/>
          </w:rPr>
          <w:t>пунктами 2</w:t>
        </w:r>
      </w:hyperlink>
      <w:r w:rsidRPr="00C36732">
        <w:rPr>
          <w:rFonts w:ascii="Times New Roman" w:eastAsia="Times New Roman" w:hAnsi="Times New Roman" w:cs="Times New Roman"/>
          <w:sz w:val="24"/>
          <w:szCs w:val="24"/>
          <w:lang w:eastAsia="ru-RU"/>
        </w:rPr>
        <w:t xml:space="preserve"> - </w:t>
      </w:r>
      <w:hyperlink w:anchor="p1065" w:history="1">
        <w:r w:rsidRPr="00C36732">
          <w:rPr>
            <w:rFonts w:ascii="Times New Roman" w:eastAsia="Times New Roman" w:hAnsi="Times New Roman" w:cs="Times New Roman"/>
            <w:color w:val="0000FF"/>
            <w:sz w:val="24"/>
            <w:szCs w:val="24"/>
            <w:u w:val="single"/>
            <w:lang w:eastAsia="ru-RU"/>
          </w:rPr>
          <w:t>6 части 2 статьи 60</w:t>
        </w:r>
      </w:hyperlink>
      <w:r w:rsidRPr="00C36732">
        <w:rPr>
          <w:rFonts w:ascii="Times New Roman" w:eastAsia="Times New Roman" w:hAnsi="Times New Roman" w:cs="Times New Roman"/>
          <w:sz w:val="24"/>
          <w:szCs w:val="24"/>
          <w:lang w:eastAsia="ru-RU"/>
        </w:rPr>
        <w:t xml:space="preserve"> настоящего Федерального закона,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w:t>
      </w:r>
      <w:r w:rsidRPr="00C36732">
        <w:rPr>
          <w:rFonts w:ascii="Times New Roman" w:eastAsia="Times New Roman" w:hAnsi="Times New Roman" w:cs="Times New Roman"/>
          <w:sz w:val="24"/>
          <w:szCs w:val="24"/>
          <w:lang w:eastAsia="ru-RU"/>
        </w:rPr>
        <w:lastRenderedPageBreak/>
        <w:t xml:space="preserve">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15 введена Федеральным </w:t>
      </w:r>
      <w:hyperlink r:id="rId329"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29.12.2025 N 548-ФЗ)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66. Организация проведения внеплановых контрольных (надзорных) мероприятий</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1005" w:history="1">
        <w:r w:rsidRPr="00C36732">
          <w:rPr>
            <w:rFonts w:ascii="Times New Roman" w:eastAsia="Times New Roman" w:hAnsi="Times New Roman" w:cs="Times New Roman"/>
            <w:color w:val="0000FF"/>
            <w:sz w:val="24"/>
            <w:szCs w:val="24"/>
            <w:u w:val="single"/>
            <w:lang w:eastAsia="ru-RU"/>
          </w:rPr>
          <w:t>пунктами 1</w:t>
        </w:r>
      </w:hyperlink>
      <w:r w:rsidRPr="00C36732">
        <w:rPr>
          <w:rFonts w:ascii="Times New Roman" w:eastAsia="Times New Roman" w:hAnsi="Times New Roman" w:cs="Times New Roman"/>
          <w:sz w:val="24"/>
          <w:szCs w:val="24"/>
          <w:lang w:eastAsia="ru-RU"/>
        </w:rPr>
        <w:t xml:space="preserve">, </w:t>
      </w:r>
      <w:hyperlink w:anchor="p1008" w:history="1">
        <w:r w:rsidRPr="00C36732">
          <w:rPr>
            <w:rFonts w:ascii="Times New Roman" w:eastAsia="Times New Roman" w:hAnsi="Times New Roman" w:cs="Times New Roman"/>
            <w:color w:val="0000FF"/>
            <w:sz w:val="24"/>
            <w:szCs w:val="24"/>
            <w:u w:val="single"/>
            <w:lang w:eastAsia="ru-RU"/>
          </w:rPr>
          <w:t>3</w:t>
        </w:r>
      </w:hyperlink>
      <w:r w:rsidRPr="00C36732">
        <w:rPr>
          <w:rFonts w:ascii="Times New Roman" w:eastAsia="Times New Roman" w:hAnsi="Times New Roman" w:cs="Times New Roman"/>
          <w:sz w:val="24"/>
          <w:szCs w:val="24"/>
          <w:lang w:eastAsia="ru-RU"/>
        </w:rPr>
        <w:t xml:space="preserve"> - </w:t>
      </w:r>
      <w:hyperlink w:anchor="p1017" w:history="1">
        <w:r w:rsidRPr="00C36732">
          <w:rPr>
            <w:rFonts w:ascii="Times New Roman" w:eastAsia="Times New Roman" w:hAnsi="Times New Roman" w:cs="Times New Roman"/>
            <w:color w:val="0000FF"/>
            <w:sz w:val="24"/>
            <w:szCs w:val="24"/>
            <w:u w:val="single"/>
            <w:lang w:eastAsia="ru-RU"/>
          </w:rPr>
          <w:t>9 части 1</w:t>
        </w:r>
      </w:hyperlink>
      <w:r w:rsidRPr="00C36732">
        <w:rPr>
          <w:rFonts w:ascii="Times New Roman" w:eastAsia="Times New Roman" w:hAnsi="Times New Roman" w:cs="Times New Roman"/>
          <w:sz w:val="24"/>
          <w:szCs w:val="24"/>
          <w:lang w:eastAsia="ru-RU"/>
        </w:rPr>
        <w:t xml:space="preserve"> и </w:t>
      </w:r>
      <w:hyperlink w:anchor="p1020" w:history="1">
        <w:r w:rsidRPr="00C36732">
          <w:rPr>
            <w:rFonts w:ascii="Times New Roman" w:eastAsia="Times New Roman" w:hAnsi="Times New Roman" w:cs="Times New Roman"/>
            <w:color w:val="0000FF"/>
            <w:sz w:val="24"/>
            <w:szCs w:val="24"/>
            <w:u w:val="single"/>
            <w:lang w:eastAsia="ru-RU"/>
          </w:rPr>
          <w:t>частью 3 статьи 57</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Федеральных законов от 11.06.2021 </w:t>
      </w:r>
      <w:hyperlink r:id="rId330" w:history="1">
        <w:r w:rsidRPr="00C36732">
          <w:rPr>
            <w:rFonts w:ascii="Times New Roman" w:eastAsia="Times New Roman" w:hAnsi="Times New Roman" w:cs="Times New Roman"/>
            <w:color w:val="0000FF"/>
            <w:sz w:val="24"/>
            <w:szCs w:val="24"/>
            <w:u w:val="single"/>
            <w:lang w:eastAsia="ru-RU"/>
          </w:rPr>
          <w:t>N 170-ФЗ</w:t>
        </w:r>
      </w:hyperlink>
      <w:r w:rsidRPr="00C36732">
        <w:rPr>
          <w:rFonts w:ascii="Times New Roman" w:eastAsia="Times New Roman" w:hAnsi="Times New Roman" w:cs="Times New Roman"/>
          <w:sz w:val="24"/>
          <w:szCs w:val="24"/>
          <w:lang w:eastAsia="ru-RU"/>
        </w:rPr>
        <w:t xml:space="preserve">, от 28.12.2024 </w:t>
      </w:r>
      <w:hyperlink r:id="rId331" w:history="1">
        <w:r w:rsidRPr="00C36732">
          <w:rPr>
            <w:rFonts w:ascii="Times New Roman" w:eastAsia="Times New Roman" w:hAnsi="Times New Roman" w:cs="Times New Roman"/>
            <w:color w:val="0000FF"/>
            <w:sz w:val="24"/>
            <w:szCs w:val="24"/>
            <w:u w:val="single"/>
            <w:lang w:eastAsia="ru-RU"/>
          </w:rPr>
          <w:t>N 540-ФЗ</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3 в ред. Федерального </w:t>
      </w:r>
      <w:hyperlink r:id="rId332"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w:t>
      </w:r>
      <w:hyperlink r:id="rId333" w:history="1">
        <w:r w:rsidRPr="00C36732">
          <w:rPr>
            <w:rFonts w:ascii="Times New Roman" w:eastAsia="Times New Roman" w:hAnsi="Times New Roman" w:cs="Times New Roman"/>
            <w:color w:val="0000FF"/>
            <w:sz w:val="24"/>
            <w:szCs w:val="24"/>
            <w:u w:val="single"/>
            <w:lang w:eastAsia="ru-RU"/>
          </w:rPr>
          <w:t>Порядок</w:t>
        </w:r>
      </w:hyperlink>
      <w:r w:rsidRPr="00C36732">
        <w:rPr>
          <w:rFonts w:ascii="Times New Roman" w:eastAsia="Times New Roman" w:hAnsi="Times New Roman" w:cs="Times New Roman"/>
          <w:sz w:val="24"/>
          <w:szCs w:val="24"/>
          <w:lang w:eastAsia="ru-RU"/>
        </w:rP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91" w:name="p1186"/>
      <w:bookmarkEnd w:id="91"/>
      <w:r w:rsidRPr="00C36732">
        <w:rPr>
          <w:rFonts w:ascii="Times New Roman" w:eastAsia="Times New Roman" w:hAnsi="Times New Roman" w:cs="Times New Roman"/>
          <w:sz w:val="24"/>
          <w:szCs w:val="24"/>
          <w:lang w:eastAsia="ru-RU"/>
        </w:rPr>
        <w:t xml:space="preserve">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Основанием для отказа в согласовании проведения внепланового контрольного (надзорного) мероприятия может быть: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1) отсутствие документов, прилагаемых к заявлению о согласовании проведения внепланового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отсутствие оснований для проведения внепланового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несоответствие вида внепланового контрольного (надзорного) мероприятия индикаторам риска нарушения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несоответствие предмета внепланового контрольного (надзорного) мероприятия полномочиям контрольного (надзорного) органа;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проверка соблюдения одних и тех же обязательных требований в отношении одного объекта контроля несколькими контрольными (надзорными) органами.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Направление сведений и документов, предусмотренных </w:t>
      </w:r>
      <w:hyperlink w:anchor="p1186" w:history="1">
        <w:r w:rsidRPr="00C36732">
          <w:rPr>
            <w:rFonts w:ascii="Times New Roman" w:eastAsia="Times New Roman" w:hAnsi="Times New Roman" w:cs="Times New Roman"/>
            <w:color w:val="0000FF"/>
            <w:sz w:val="24"/>
            <w:szCs w:val="24"/>
            <w:u w:val="single"/>
            <w:lang w:eastAsia="ru-RU"/>
          </w:rPr>
          <w:t>частью 5</w:t>
        </w:r>
      </w:hyperlink>
      <w:r w:rsidRPr="00C36732">
        <w:rPr>
          <w:rFonts w:ascii="Times New Roman" w:eastAsia="Times New Roman" w:hAnsi="Times New Roman" w:cs="Times New Roman"/>
          <w:sz w:val="24"/>
          <w:szCs w:val="24"/>
          <w:lang w:eastAsia="ru-RU"/>
        </w:rP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92" w:name="p1200"/>
      <w:bookmarkEnd w:id="92"/>
      <w:r w:rsidRPr="00C36732">
        <w:rPr>
          <w:rFonts w:ascii="Times New Roman" w:eastAsia="Times New Roman" w:hAnsi="Times New Roman" w:cs="Times New Roman"/>
          <w:sz w:val="24"/>
          <w:szCs w:val="24"/>
          <w:lang w:eastAsia="ru-RU"/>
        </w:rPr>
        <w:t xml:space="preserve">12. Контрольный (надзорный) орган при поступлении сведений, предусмотренных </w:t>
      </w:r>
      <w:hyperlink w:anchor="p1051" w:history="1">
        <w:r w:rsidRPr="00C36732">
          <w:rPr>
            <w:rFonts w:ascii="Times New Roman" w:eastAsia="Times New Roman" w:hAnsi="Times New Roman" w:cs="Times New Roman"/>
            <w:color w:val="0000FF"/>
            <w:sz w:val="24"/>
            <w:szCs w:val="24"/>
            <w:u w:val="single"/>
            <w:lang w:eastAsia="ru-RU"/>
          </w:rPr>
          <w:t>частью 1 статьи 60</w:t>
        </w:r>
      </w:hyperlink>
      <w:r w:rsidRPr="00C36732">
        <w:rPr>
          <w:rFonts w:ascii="Times New Roman" w:eastAsia="Times New Roman" w:hAnsi="Times New Roman" w:cs="Times New Roman"/>
          <w:sz w:val="24"/>
          <w:szCs w:val="24"/>
          <w:lang w:eastAsia="ru-RU"/>
        </w:rP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а при осуществлении федерального государственного лицензионного контроля деятельности по производству лекарственных средств для медицинского применения - в течение семидесяти двух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186" w:history="1">
        <w:r w:rsidRPr="00C36732">
          <w:rPr>
            <w:rFonts w:ascii="Times New Roman" w:eastAsia="Times New Roman" w:hAnsi="Times New Roman" w:cs="Times New Roman"/>
            <w:color w:val="0000FF"/>
            <w:sz w:val="24"/>
            <w:szCs w:val="24"/>
            <w:u w:val="single"/>
            <w:lang w:eastAsia="ru-RU"/>
          </w:rPr>
          <w:t>частью 5</w:t>
        </w:r>
      </w:hyperlink>
      <w:r w:rsidRPr="00C36732">
        <w:rPr>
          <w:rFonts w:ascii="Times New Roman" w:eastAsia="Times New Roman" w:hAnsi="Times New Roman" w:cs="Times New Roman"/>
          <w:sz w:val="24"/>
          <w:szCs w:val="24"/>
          <w:lang w:eastAsia="ru-RU"/>
        </w:rPr>
        <w:t xml:space="preserve"> настоящей статьи. В этом случае контролируемое лицо может не уведомляться о проведении внепланового контрольного (надзорного) мероприятия.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Федеральных законов от 28.12.2024 </w:t>
      </w:r>
      <w:hyperlink r:id="rId334" w:history="1">
        <w:r w:rsidRPr="00C36732">
          <w:rPr>
            <w:rFonts w:ascii="Times New Roman" w:eastAsia="Times New Roman" w:hAnsi="Times New Roman" w:cs="Times New Roman"/>
            <w:color w:val="0000FF"/>
            <w:sz w:val="24"/>
            <w:szCs w:val="24"/>
            <w:u w:val="single"/>
            <w:lang w:eastAsia="ru-RU"/>
          </w:rPr>
          <w:t>N 540-ФЗ</w:t>
        </w:r>
      </w:hyperlink>
      <w:r w:rsidRPr="00C36732">
        <w:rPr>
          <w:rFonts w:ascii="Times New Roman" w:eastAsia="Times New Roman" w:hAnsi="Times New Roman" w:cs="Times New Roman"/>
          <w:sz w:val="24"/>
          <w:szCs w:val="24"/>
          <w:lang w:eastAsia="ru-RU"/>
        </w:rPr>
        <w:t xml:space="preserve">, от 04.08.2026 </w:t>
      </w:r>
      <w:hyperlink r:id="rId335" w:history="1">
        <w:r w:rsidRPr="00C36732">
          <w:rPr>
            <w:rFonts w:ascii="Times New Roman" w:eastAsia="Times New Roman" w:hAnsi="Times New Roman" w:cs="Times New Roman"/>
            <w:color w:val="0000FF"/>
            <w:sz w:val="24"/>
            <w:szCs w:val="24"/>
            <w:u w:val="single"/>
            <w:lang w:eastAsia="ru-RU"/>
          </w:rPr>
          <w:t>N 324-ФЗ</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93" w:name="p1202"/>
      <w:bookmarkEnd w:id="93"/>
      <w:r w:rsidRPr="00C36732">
        <w:rPr>
          <w:rFonts w:ascii="Times New Roman" w:eastAsia="Times New Roman" w:hAnsi="Times New Roman" w:cs="Times New Roman"/>
          <w:sz w:val="24"/>
          <w:szCs w:val="24"/>
          <w:lang w:eastAsia="ru-RU"/>
        </w:rP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w:t>
      </w:r>
      <w:r w:rsidRPr="00C36732">
        <w:rPr>
          <w:rFonts w:ascii="Times New Roman" w:eastAsia="Times New Roman" w:hAnsi="Times New Roman" w:cs="Times New Roman"/>
          <w:sz w:val="24"/>
          <w:szCs w:val="24"/>
          <w:lang w:eastAsia="ru-RU"/>
        </w:rPr>
        <w:lastRenderedPageBreak/>
        <w:t xml:space="preserve">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anchor="p1186" w:history="1">
        <w:r w:rsidRPr="00C36732">
          <w:rPr>
            <w:rFonts w:ascii="Times New Roman" w:eastAsia="Times New Roman" w:hAnsi="Times New Roman" w:cs="Times New Roman"/>
            <w:color w:val="0000FF"/>
            <w:sz w:val="24"/>
            <w:szCs w:val="24"/>
            <w:u w:val="single"/>
            <w:lang w:eastAsia="ru-RU"/>
          </w:rPr>
          <w:t>частью 5</w:t>
        </w:r>
      </w:hyperlink>
      <w:r w:rsidRPr="00C36732">
        <w:rPr>
          <w:rFonts w:ascii="Times New Roman" w:eastAsia="Times New Roman" w:hAnsi="Times New Roman" w:cs="Times New Roman"/>
          <w:sz w:val="24"/>
          <w:szCs w:val="24"/>
          <w:lang w:eastAsia="ru-RU"/>
        </w:rPr>
        <w:t xml:space="preserve"> настоящей статьи.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12.1 введена Федеральным </w:t>
      </w:r>
      <w:hyperlink r:id="rId336"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08.08.2024 N 289-ФЗ)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13. При отсутствии основания для проведения внепланового контрольного (надзорного) мероприятия, указанного в </w:t>
      </w:r>
      <w:hyperlink w:anchor="p1200" w:history="1">
        <w:r w:rsidRPr="00C36732">
          <w:rPr>
            <w:rFonts w:ascii="Times New Roman" w:eastAsia="Times New Roman" w:hAnsi="Times New Roman" w:cs="Times New Roman"/>
            <w:color w:val="0000FF"/>
            <w:sz w:val="24"/>
            <w:szCs w:val="24"/>
            <w:u w:val="single"/>
            <w:lang w:eastAsia="ru-RU"/>
          </w:rPr>
          <w:t>части 12</w:t>
        </w:r>
      </w:hyperlink>
      <w:r w:rsidRPr="00C36732">
        <w:rPr>
          <w:rFonts w:ascii="Times New Roman" w:eastAsia="Times New Roman" w:hAnsi="Times New Roman" w:cs="Times New Roman"/>
          <w:sz w:val="24"/>
          <w:szCs w:val="24"/>
          <w:lang w:eastAsia="ru-RU"/>
        </w:rPr>
        <w:t xml:space="preserve"> настоящей статьи, несоблюдении порядка его проведения прокурор принимает меры по защите прав и законных интересов контролируемых лиц.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67. Контрольная закупка</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94" w:name="p1208"/>
      <w:bookmarkEnd w:id="94"/>
      <w:r w:rsidRPr="00C36732">
        <w:rPr>
          <w:rFonts w:ascii="Times New Roman" w:eastAsia="Times New Roman" w:hAnsi="Times New Roman" w:cs="Times New Roman"/>
          <w:sz w:val="24"/>
          <w:szCs w:val="24"/>
          <w:lang w:eastAsia="ru-RU"/>
        </w:rPr>
        <w:t xml:space="preserve">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37"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В ходе контрольной закупки могут совершаться следующие контрольные (надзорные) действия: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осмотр;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эксперимент;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получение письменных объяснений (при выявлении нарушений обязательных требований);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3 введен Федеральным </w:t>
      </w:r>
      <w:hyperlink r:id="rId338"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опрос (при выявлении нарушений обязательных требований).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4 введен Федеральным </w:t>
      </w:r>
      <w:hyperlink r:id="rId339"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40"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Контрольная закупка проводится без предварительного уведомления контролируемого лица.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208" w:history="1">
        <w:r w:rsidRPr="00C36732">
          <w:rPr>
            <w:rFonts w:ascii="Times New Roman" w:eastAsia="Times New Roman" w:hAnsi="Times New Roman" w:cs="Times New Roman"/>
            <w:color w:val="0000FF"/>
            <w:sz w:val="24"/>
            <w:szCs w:val="24"/>
            <w:u w:val="single"/>
            <w:lang w:eastAsia="ru-RU"/>
          </w:rPr>
          <w:t>части 1</w:t>
        </w:r>
      </w:hyperlink>
      <w:r w:rsidRPr="00C36732">
        <w:rPr>
          <w:rFonts w:ascii="Times New Roman" w:eastAsia="Times New Roman" w:hAnsi="Times New Roman" w:cs="Times New Roman"/>
          <w:sz w:val="24"/>
          <w:szCs w:val="24"/>
          <w:lang w:eastAsia="ru-RU"/>
        </w:rPr>
        <w:t xml:space="preserve"> настоящей статьи.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w:t>
      </w:r>
      <w:r w:rsidRPr="00C36732">
        <w:rPr>
          <w:rFonts w:ascii="Times New Roman" w:eastAsia="Times New Roman" w:hAnsi="Times New Roman" w:cs="Times New Roman"/>
          <w:sz w:val="24"/>
          <w:szCs w:val="24"/>
          <w:lang w:eastAsia="ru-RU"/>
        </w:rPr>
        <w:lastRenderedPageBreak/>
        <w:t xml:space="preserve">(надзорного) органа в случае, если это предусмотрено федеральным законом о виде контроля, законом субъекта Российской Федерации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6.1 введена Федеральным </w:t>
      </w:r>
      <w:hyperlink r:id="rId341"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95" w:name="p1225"/>
      <w:bookmarkEnd w:id="95"/>
      <w:r w:rsidRPr="00C36732">
        <w:rPr>
          <w:rFonts w:ascii="Times New Roman" w:eastAsia="Times New Roman" w:hAnsi="Times New Roman" w:cs="Times New Roman"/>
          <w:sz w:val="24"/>
          <w:szCs w:val="24"/>
          <w:lang w:eastAsia="ru-RU"/>
        </w:rPr>
        <w:t xml:space="preserve">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незамедлительного возврата наличных денежных средств инспектору, проводившему контрольную закупку;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225" w:history="1">
        <w:r w:rsidRPr="00C36732">
          <w:rPr>
            <w:rFonts w:ascii="Times New Roman" w:eastAsia="Times New Roman" w:hAnsi="Times New Roman" w:cs="Times New Roman"/>
            <w:color w:val="0000FF"/>
            <w:sz w:val="24"/>
            <w:szCs w:val="24"/>
            <w:u w:val="single"/>
            <w:lang w:eastAsia="ru-RU"/>
          </w:rPr>
          <w:t>абзаце первом части 8</w:t>
        </w:r>
      </w:hyperlink>
      <w:r w:rsidRPr="00C36732">
        <w:rPr>
          <w:rFonts w:ascii="Times New Roman" w:eastAsia="Times New Roman" w:hAnsi="Times New Roman" w:cs="Times New Roman"/>
          <w:sz w:val="24"/>
          <w:szCs w:val="24"/>
          <w:lang w:eastAsia="ru-RU"/>
        </w:rPr>
        <w:t xml:space="preserve"> настоящей статьи.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В случае проведения дистанционной контрольной закупки: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w:t>
      </w:r>
      <w:hyperlink w:anchor="p357" w:history="1">
        <w:r w:rsidRPr="00C36732">
          <w:rPr>
            <w:rFonts w:ascii="Times New Roman" w:eastAsia="Times New Roman" w:hAnsi="Times New Roman" w:cs="Times New Roman"/>
            <w:color w:val="0000FF"/>
            <w:sz w:val="24"/>
            <w:szCs w:val="24"/>
            <w:u w:val="single"/>
            <w:lang w:eastAsia="ru-RU"/>
          </w:rPr>
          <w:t>частью 1.1 статьи 21</w:t>
        </w:r>
      </w:hyperlink>
      <w:r w:rsidRPr="00C36732">
        <w:rPr>
          <w:rFonts w:ascii="Times New Roman" w:eastAsia="Times New Roman" w:hAnsi="Times New Roman" w:cs="Times New Roman"/>
          <w:sz w:val="24"/>
          <w:szCs w:val="24"/>
          <w:lang w:eastAsia="ru-RU"/>
        </w:rPr>
        <w:t xml:space="preserve">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1 в ред. Федерального </w:t>
      </w:r>
      <w:hyperlink r:id="rId342"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1008" w:history="1">
        <w:r w:rsidRPr="00C36732">
          <w:rPr>
            <w:rFonts w:ascii="Times New Roman" w:eastAsia="Times New Roman" w:hAnsi="Times New Roman" w:cs="Times New Roman"/>
            <w:color w:val="0000FF"/>
            <w:sz w:val="24"/>
            <w:szCs w:val="24"/>
            <w:u w:val="single"/>
            <w:lang w:eastAsia="ru-RU"/>
          </w:rPr>
          <w:t>пунктами 3</w:t>
        </w:r>
      </w:hyperlink>
      <w:r w:rsidRPr="00C36732">
        <w:rPr>
          <w:rFonts w:ascii="Times New Roman" w:eastAsia="Times New Roman" w:hAnsi="Times New Roman" w:cs="Times New Roman"/>
          <w:sz w:val="24"/>
          <w:szCs w:val="24"/>
          <w:lang w:eastAsia="ru-RU"/>
        </w:rPr>
        <w:t xml:space="preserve">, </w:t>
      </w:r>
      <w:hyperlink w:anchor="p1010" w:history="1">
        <w:r w:rsidRPr="00C36732">
          <w:rPr>
            <w:rFonts w:ascii="Times New Roman" w:eastAsia="Times New Roman" w:hAnsi="Times New Roman" w:cs="Times New Roman"/>
            <w:color w:val="0000FF"/>
            <w:sz w:val="24"/>
            <w:szCs w:val="24"/>
            <w:u w:val="single"/>
            <w:lang w:eastAsia="ru-RU"/>
          </w:rPr>
          <w:t>4</w:t>
        </w:r>
      </w:hyperlink>
      <w:r w:rsidRPr="00C36732">
        <w:rPr>
          <w:rFonts w:ascii="Times New Roman" w:eastAsia="Times New Roman" w:hAnsi="Times New Roman" w:cs="Times New Roman"/>
          <w:sz w:val="24"/>
          <w:szCs w:val="24"/>
          <w:lang w:eastAsia="ru-RU"/>
        </w:rPr>
        <w:t xml:space="preserve">, </w:t>
      </w:r>
      <w:hyperlink w:anchor="p1012" w:history="1">
        <w:r w:rsidRPr="00C36732">
          <w:rPr>
            <w:rFonts w:ascii="Times New Roman" w:eastAsia="Times New Roman" w:hAnsi="Times New Roman" w:cs="Times New Roman"/>
            <w:color w:val="0000FF"/>
            <w:sz w:val="24"/>
            <w:szCs w:val="24"/>
            <w:u w:val="single"/>
            <w:lang w:eastAsia="ru-RU"/>
          </w:rPr>
          <w:t>6</w:t>
        </w:r>
      </w:hyperlink>
      <w:r w:rsidRPr="00C36732">
        <w:rPr>
          <w:rFonts w:ascii="Times New Roman" w:eastAsia="Times New Roman" w:hAnsi="Times New Roman" w:cs="Times New Roman"/>
          <w:sz w:val="24"/>
          <w:szCs w:val="24"/>
          <w:lang w:eastAsia="ru-RU"/>
        </w:rPr>
        <w:t xml:space="preserve">, </w:t>
      </w:r>
      <w:hyperlink w:anchor="p1015" w:history="1">
        <w:r w:rsidRPr="00C36732">
          <w:rPr>
            <w:rFonts w:ascii="Times New Roman" w:eastAsia="Times New Roman" w:hAnsi="Times New Roman" w:cs="Times New Roman"/>
            <w:color w:val="0000FF"/>
            <w:sz w:val="24"/>
            <w:szCs w:val="24"/>
            <w:u w:val="single"/>
            <w:lang w:eastAsia="ru-RU"/>
          </w:rPr>
          <w:t>8 части 1 статьи 57</w:t>
        </w:r>
      </w:hyperlink>
      <w:r w:rsidRPr="00C36732">
        <w:rPr>
          <w:rFonts w:ascii="Times New Roman" w:eastAsia="Times New Roman" w:hAnsi="Times New Roman" w:cs="Times New Roman"/>
          <w:sz w:val="24"/>
          <w:szCs w:val="24"/>
          <w:lang w:eastAsia="ru-RU"/>
        </w:rPr>
        <w:t xml:space="preserve">, </w:t>
      </w:r>
      <w:hyperlink w:anchor="p1200" w:history="1">
        <w:r w:rsidRPr="00C36732">
          <w:rPr>
            <w:rFonts w:ascii="Times New Roman" w:eastAsia="Times New Roman" w:hAnsi="Times New Roman" w:cs="Times New Roman"/>
            <w:color w:val="0000FF"/>
            <w:sz w:val="24"/>
            <w:szCs w:val="24"/>
            <w:u w:val="single"/>
            <w:lang w:eastAsia="ru-RU"/>
          </w:rPr>
          <w:t>частью 12 статьи 66</w:t>
        </w:r>
      </w:hyperlink>
      <w:r w:rsidRPr="00C36732">
        <w:rPr>
          <w:rFonts w:ascii="Times New Roman" w:eastAsia="Times New Roman" w:hAnsi="Times New Roman" w:cs="Times New Roman"/>
          <w:sz w:val="24"/>
          <w:szCs w:val="24"/>
          <w:lang w:eastAsia="ru-RU"/>
        </w:rPr>
        <w:t xml:space="preserve"> и </w:t>
      </w:r>
      <w:hyperlink w:anchor="p1432" w:history="1">
        <w:r w:rsidRPr="00C36732">
          <w:rPr>
            <w:rFonts w:ascii="Times New Roman" w:eastAsia="Times New Roman" w:hAnsi="Times New Roman" w:cs="Times New Roman"/>
            <w:color w:val="0000FF"/>
            <w:sz w:val="24"/>
            <w:szCs w:val="24"/>
            <w:u w:val="single"/>
            <w:lang w:eastAsia="ru-RU"/>
          </w:rPr>
          <w:t>частью 7 статьи 75</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43"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12 введена Федеральным </w:t>
      </w:r>
      <w:hyperlink r:id="rId344"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в ред. Федерального </w:t>
      </w:r>
      <w:hyperlink r:id="rId345"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anchor="p363" w:history="1">
        <w:r w:rsidRPr="00C36732">
          <w:rPr>
            <w:rFonts w:ascii="Times New Roman" w:eastAsia="Times New Roman" w:hAnsi="Times New Roman" w:cs="Times New Roman"/>
            <w:color w:val="0000FF"/>
            <w:sz w:val="24"/>
            <w:szCs w:val="24"/>
            <w:u w:val="single"/>
            <w:lang w:eastAsia="ru-RU"/>
          </w:rPr>
          <w:t>частью 5 статьи 21</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13 введена Федеральным </w:t>
      </w:r>
      <w:hyperlink r:id="rId346"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68. Мониторинговая закупка</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96" w:name="p1243"/>
      <w:bookmarkEnd w:id="96"/>
      <w:r w:rsidRPr="00C36732">
        <w:rPr>
          <w:rFonts w:ascii="Times New Roman" w:eastAsia="Times New Roman" w:hAnsi="Times New Roman" w:cs="Times New Roman"/>
          <w:sz w:val="24"/>
          <w:szCs w:val="24"/>
          <w:lang w:eastAsia="ru-RU"/>
        </w:rPr>
        <w:t xml:space="preserve">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47"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В ходе мониторинговой закупки могут совершаться следующие контрольные (надзорные) действия: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осмотр;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опрос;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эксперимент;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4) инструментальное обследование;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истребование документов;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испытание;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экспертиза.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Мониторинговая закупка проводится без предварительного уведомления контролируемого лица.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243" w:history="1">
        <w:r w:rsidRPr="00C36732">
          <w:rPr>
            <w:rFonts w:ascii="Times New Roman" w:eastAsia="Times New Roman" w:hAnsi="Times New Roman" w:cs="Times New Roman"/>
            <w:color w:val="0000FF"/>
            <w:sz w:val="24"/>
            <w:szCs w:val="24"/>
            <w:u w:val="single"/>
            <w:lang w:eastAsia="ru-RU"/>
          </w:rPr>
          <w:t>части 1</w:t>
        </w:r>
      </w:hyperlink>
      <w:r w:rsidRPr="00C36732">
        <w:rPr>
          <w:rFonts w:ascii="Times New Roman" w:eastAsia="Times New Roman" w:hAnsi="Times New Roman" w:cs="Times New Roman"/>
          <w:sz w:val="24"/>
          <w:szCs w:val="24"/>
          <w:lang w:eastAsia="ru-RU"/>
        </w:rPr>
        <w:t xml:space="preserve"> настоящей статьи.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97" w:name="p1260"/>
      <w:bookmarkEnd w:id="97"/>
      <w:r w:rsidRPr="00C36732">
        <w:rPr>
          <w:rFonts w:ascii="Times New Roman" w:eastAsia="Times New Roman" w:hAnsi="Times New Roman" w:cs="Times New Roman"/>
          <w:sz w:val="24"/>
          <w:szCs w:val="24"/>
          <w:lang w:eastAsia="ru-RU"/>
        </w:rPr>
        <w:t xml:space="preserve">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незамедлительного возврата наличных денежных средств инспектору, проводившему мониторинговую закупку;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w:t>
      </w:r>
      <w:r w:rsidRPr="00C36732">
        <w:rPr>
          <w:rFonts w:ascii="Times New Roman" w:eastAsia="Times New Roman" w:hAnsi="Times New Roman" w:cs="Times New Roman"/>
          <w:sz w:val="24"/>
          <w:szCs w:val="24"/>
          <w:lang w:eastAsia="ru-RU"/>
        </w:rPr>
        <w:lastRenderedPageBreak/>
        <w:t xml:space="preserve">или его представителю, за исключением случаев, указанных в </w:t>
      </w:r>
      <w:hyperlink w:anchor="p1260" w:history="1">
        <w:r w:rsidRPr="00C36732">
          <w:rPr>
            <w:rFonts w:ascii="Times New Roman" w:eastAsia="Times New Roman" w:hAnsi="Times New Roman" w:cs="Times New Roman"/>
            <w:color w:val="0000FF"/>
            <w:sz w:val="24"/>
            <w:szCs w:val="24"/>
            <w:u w:val="single"/>
            <w:lang w:eastAsia="ru-RU"/>
          </w:rPr>
          <w:t>абзаце первом части 10</w:t>
        </w:r>
      </w:hyperlink>
      <w:r w:rsidRPr="00C36732">
        <w:rPr>
          <w:rFonts w:ascii="Times New Roman" w:eastAsia="Times New Roman" w:hAnsi="Times New Roman" w:cs="Times New Roman"/>
          <w:sz w:val="24"/>
          <w:szCs w:val="24"/>
          <w:lang w:eastAsia="ru-RU"/>
        </w:rPr>
        <w:t xml:space="preserve"> настоящей статьи.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anchor="p363" w:history="1">
        <w:r w:rsidRPr="00C36732">
          <w:rPr>
            <w:rFonts w:ascii="Times New Roman" w:eastAsia="Times New Roman" w:hAnsi="Times New Roman" w:cs="Times New Roman"/>
            <w:color w:val="0000FF"/>
            <w:sz w:val="24"/>
            <w:szCs w:val="24"/>
            <w:u w:val="single"/>
            <w:lang w:eastAsia="ru-RU"/>
          </w:rPr>
          <w:t>частью 5 статьи 21</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12 в ред. Федерального </w:t>
      </w:r>
      <w:hyperlink r:id="rId348"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49"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1008" w:history="1">
        <w:r w:rsidRPr="00C36732">
          <w:rPr>
            <w:rFonts w:ascii="Times New Roman" w:eastAsia="Times New Roman" w:hAnsi="Times New Roman" w:cs="Times New Roman"/>
            <w:color w:val="0000FF"/>
            <w:sz w:val="24"/>
            <w:szCs w:val="24"/>
            <w:u w:val="single"/>
            <w:lang w:eastAsia="ru-RU"/>
          </w:rPr>
          <w:t>пунктами 3</w:t>
        </w:r>
      </w:hyperlink>
      <w:r w:rsidRPr="00C36732">
        <w:rPr>
          <w:rFonts w:ascii="Times New Roman" w:eastAsia="Times New Roman" w:hAnsi="Times New Roman" w:cs="Times New Roman"/>
          <w:sz w:val="24"/>
          <w:szCs w:val="24"/>
          <w:lang w:eastAsia="ru-RU"/>
        </w:rPr>
        <w:t xml:space="preserve">, </w:t>
      </w:r>
      <w:hyperlink w:anchor="p1010" w:history="1">
        <w:r w:rsidRPr="00C36732">
          <w:rPr>
            <w:rFonts w:ascii="Times New Roman" w:eastAsia="Times New Roman" w:hAnsi="Times New Roman" w:cs="Times New Roman"/>
            <w:color w:val="0000FF"/>
            <w:sz w:val="24"/>
            <w:szCs w:val="24"/>
            <w:u w:val="single"/>
            <w:lang w:eastAsia="ru-RU"/>
          </w:rPr>
          <w:t>4</w:t>
        </w:r>
      </w:hyperlink>
      <w:r w:rsidRPr="00C36732">
        <w:rPr>
          <w:rFonts w:ascii="Times New Roman" w:eastAsia="Times New Roman" w:hAnsi="Times New Roman" w:cs="Times New Roman"/>
          <w:sz w:val="24"/>
          <w:szCs w:val="24"/>
          <w:lang w:eastAsia="ru-RU"/>
        </w:rPr>
        <w:t xml:space="preserve">, </w:t>
      </w:r>
      <w:hyperlink w:anchor="p1012" w:history="1">
        <w:r w:rsidRPr="00C36732">
          <w:rPr>
            <w:rFonts w:ascii="Times New Roman" w:eastAsia="Times New Roman" w:hAnsi="Times New Roman" w:cs="Times New Roman"/>
            <w:color w:val="0000FF"/>
            <w:sz w:val="24"/>
            <w:szCs w:val="24"/>
            <w:u w:val="single"/>
            <w:lang w:eastAsia="ru-RU"/>
          </w:rPr>
          <w:t>6</w:t>
        </w:r>
      </w:hyperlink>
      <w:r w:rsidRPr="00C36732">
        <w:rPr>
          <w:rFonts w:ascii="Times New Roman" w:eastAsia="Times New Roman" w:hAnsi="Times New Roman" w:cs="Times New Roman"/>
          <w:sz w:val="24"/>
          <w:szCs w:val="24"/>
          <w:lang w:eastAsia="ru-RU"/>
        </w:rPr>
        <w:t xml:space="preserve">, </w:t>
      </w:r>
      <w:hyperlink w:anchor="p1015" w:history="1">
        <w:r w:rsidRPr="00C36732">
          <w:rPr>
            <w:rFonts w:ascii="Times New Roman" w:eastAsia="Times New Roman" w:hAnsi="Times New Roman" w:cs="Times New Roman"/>
            <w:color w:val="0000FF"/>
            <w:sz w:val="24"/>
            <w:szCs w:val="24"/>
            <w:u w:val="single"/>
            <w:lang w:eastAsia="ru-RU"/>
          </w:rPr>
          <w:t>8 части 1 статьи 57</w:t>
        </w:r>
      </w:hyperlink>
      <w:r w:rsidRPr="00C36732">
        <w:rPr>
          <w:rFonts w:ascii="Times New Roman" w:eastAsia="Times New Roman" w:hAnsi="Times New Roman" w:cs="Times New Roman"/>
          <w:sz w:val="24"/>
          <w:szCs w:val="24"/>
          <w:lang w:eastAsia="ru-RU"/>
        </w:rPr>
        <w:t xml:space="preserve"> и </w:t>
      </w:r>
      <w:hyperlink w:anchor="p1200" w:history="1">
        <w:r w:rsidRPr="00C36732">
          <w:rPr>
            <w:rFonts w:ascii="Times New Roman" w:eastAsia="Times New Roman" w:hAnsi="Times New Roman" w:cs="Times New Roman"/>
            <w:color w:val="0000FF"/>
            <w:sz w:val="24"/>
            <w:szCs w:val="24"/>
            <w:u w:val="single"/>
            <w:lang w:eastAsia="ru-RU"/>
          </w:rPr>
          <w:t>частью 12 статьи 66</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50"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69. Выборочный контроль</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51"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В ходе выборочного контроля могут совершаться следующие контрольные (надзорные) действия: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осмотр;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получение письменных объяснений;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истребование документов;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4) отбор проб (образцов);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инструментальное обследование;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испытание;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экспертиза.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w:t>
      </w:r>
      <w:r w:rsidRPr="00C36732">
        <w:rPr>
          <w:rFonts w:ascii="Times New Roman" w:eastAsia="Times New Roman" w:hAnsi="Times New Roman" w:cs="Times New Roman"/>
          <w:sz w:val="24"/>
          <w:szCs w:val="24"/>
          <w:lang w:eastAsia="ru-RU"/>
        </w:rPr>
        <w:lastRenderedPageBreak/>
        <w:t xml:space="preserve">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52"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1008" w:history="1">
        <w:r w:rsidRPr="00C36732">
          <w:rPr>
            <w:rFonts w:ascii="Times New Roman" w:eastAsia="Times New Roman" w:hAnsi="Times New Roman" w:cs="Times New Roman"/>
            <w:color w:val="0000FF"/>
            <w:sz w:val="24"/>
            <w:szCs w:val="24"/>
            <w:u w:val="single"/>
            <w:lang w:eastAsia="ru-RU"/>
          </w:rPr>
          <w:t>пунктами 3</w:t>
        </w:r>
      </w:hyperlink>
      <w:r w:rsidRPr="00C36732">
        <w:rPr>
          <w:rFonts w:ascii="Times New Roman" w:eastAsia="Times New Roman" w:hAnsi="Times New Roman" w:cs="Times New Roman"/>
          <w:sz w:val="24"/>
          <w:szCs w:val="24"/>
          <w:lang w:eastAsia="ru-RU"/>
        </w:rPr>
        <w:t xml:space="preserve">, </w:t>
      </w:r>
      <w:hyperlink w:anchor="p1010" w:history="1">
        <w:r w:rsidRPr="00C36732">
          <w:rPr>
            <w:rFonts w:ascii="Times New Roman" w:eastAsia="Times New Roman" w:hAnsi="Times New Roman" w:cs="Times New Roman"/>
            <w:color w:val="0000FF"/>
            <w:sz w:val="24"/>
            <w:szCs w:val="24"/>
            <w:u w:val="single"/>
            <w:lang w:eastAsia="ru-RU"/>
          </w:rPr>
          <w:t>4</w:t>
        </w:r>
      </w:hyperlink>
      <w:r w:rsidRPr="00C36732">
        <w:rPr>
          <w:rFonts w:ascii="Times New Roman" w:eastAsia="Times New Roman" w:hAnsi="Times New Roman" w:cs="Times New Roman"/>
          <w:sz w:val="24"/>
          <w:szCs w:val="24"/>
          <w:lang w:eastAsia="ru-RU"/>
        </w:rPr>
        <w:t xml:space="preserve">, </w:t>
      </w:r>
      <w:hyperlink w:anchor="p1012" w:history="1">
        <w:r w:rsidRPr="00C36732">
          <w:rPr>
            <w:rFonts w:ascii="Times New Roman" w:eastAsia="Times New Roman" w:hAnsi="Times New Roman" w:cs="Times New Roman"/>
            <w:color w:val="0000FF"/>
            <w:sz w:val="24"/>
            <w:szCs w:val="24"/>
            <w:u w:val="single"/>
            <w:lang w:eastAsia="ru-RU"/>
          </w:rPr>
          <w:t>6</w:t>
        </w:r>
      </w:hyperlink>
      <w:r w:rsidRPr="00C36732">
        <w:rPr>
          <w:rFonts w:ascii="Times New Roman" w:eastAsia="Times New Roman" w:hAnsi="Times New Roman" w:cs="Times New Roman"/>
          <w:sz w:val="24"/>
          <w:szCs w:val="24"/>
          <w:lang w:eastAsia="ru-RU"/>
        </w:rPr>
        <w:t xml:space="preserve">, </w:t>
      </w:r>
      <w:hyperlink w:anchor="p1015" w:history="1">
        <w:r w:rsidRPr="00C36732">
          <w:rPr>
            <w:rFonts w:ascii="Times New Roman" w:eastAsia="Times New Roman" w:hAnsi="Times New Roman" w:cs="Times New Roman"/>
            <w:color w:val="0000FF"/>
            <w:sz w:val="24"/>
            <w:szCs w:val="24"/>
            <w:u w:val="single"/>
            <w:lang w:eastAsia="ru-RU"/>
          </w:rPr>
          <w:t>8 части 1 статьи 57</w:t>
        </w:r>
      </w:hyperlink>
      <w:r w:rsidRPr="00C36732">
        <w:rPr>
          <w:rFonts w:ascii="Times New Roman" w:eastAsia="Times New Roman" w:hAnsi="Times New Roman" w:cs="Times New Roman"/>
          <w:sz w:val="24"/>
          <w:szCs w:val="24"/>
          <w:lang w:eastAsia="ru-RU"/>
        </w:rPr>
        <w:t xml:space="preserve"> и </w:t>
      </w:r>
      <w:hyperlink w:anchor="p1200" w:history="1">
        <w:r w:rsidRPr="00C36732">
          <w:rPr>
            <w:rFonts w:ascii="Times New Roman" w:eastAsia="Times New Roman" w:hAnsi="Times New Roman" w:cs="Times New Roman"/>
            <w:color w:val="0000FF"/>
            <w:sz w:val="24"/>
            <w:szCs w:val="24"/>
            <w:u w:val="single"/>
            <w:lang w:eastAsia="ru-RU"/>
          </w:rPr>
          <w:t>частью 12 статьи 66</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53"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70. Инспекционный визит</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98" w:name="p1300"/>
      <w:bookmarkEnd w:id="98"/>
      <w:r w:rsidRPr="00C36732">
        <w:rPr>
          <w:rFonts w:ascii="Times New Roman" w:eastAsia="Times New Roman" w:hAnsi="Times New Roman" w:cs="Times New Roman"/>
          <w:sz w:val="24"/>
          <w:szCs w:val="24"/>
          <w:lang w:eastAsia="ru-RU"/>
        </w:rPr>
        <w:t xml:space="preserve">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2.1. Инспекционный визит, указанный в </w:t>
      </w:r>
      <w:hyperlink w:anchor="p1300" w:history="1">
        <w:r w:rsidRPr="00C36732">
          <w:rPr>
            <w:rFonts w:ascii="Times New Roman" w:eastAsia="Times New Roman" w:hAnsi="Times New Roman" w:cs="Times New Roman"/>
            <w:color w:val="0000FF"/>
            <w:sz w:val="24"/>
            <w:szCs w:val="24"/>
            <w:u w:val="single"/>
            <w:lang w:eastAsia="ru-RU"/>
          </w:rPr>
          <w:t>части 2</w:t>
        </w:r>
      </w:hyperlink>
      <w:r w:rsidRPr="00C36732">
        <w:rPr>
          <w:rFonts w:ascii="Times New Roman" w:eastAsia="Times New Roman" w:hAnsi="Times New Roman" w:cs="Times New Roman"/>
          <w:sz w:val="24"/>
          <w:szCs w:val="24"/>
          <w:lang w:eastAsia="ru-RU"/>
        </w:rP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2.1 введена Федеральным </w:t>
      </w:r>
      <w:hyperlink r:id="rId354"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В ходе инспекционного визита могут совершаться следующие контрольные (надзорные) действия: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осмотр;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опрос;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получение письменных объяснений;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инструментальное обследование;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Инспекционный визит проводится без предварительного уведомления контролируемого лица и собственника производственного объекта.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6. Контролируемые лица или их представители обязаны обеспечить беспрепятственный доступ инспектора в здания, сооружения, помещения.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1008" w:history="1">
        <w:r w:rsidRPr="00C36732">
          <w:rPr>
            <w:rFonts w:ascii="Times New Roman" w:eastAsia="Times New Roman" w:hAnsi="Times New Roman" w:cs="Times New Roman"/>
            <w:color w:val="0000FF"/>
            <w:sz w:val="24"/>
            <w:szCs w:val="24"/>
            <w:u w:val="single"/>
            <w:lang w:eastAsia="ru-RU"/>
          </w:rPr>
          <w:t>пунктами 3</w:t>
        </w:r>
      </w:hyperlink>
      <w:r w:rsidRPr="00C36732">
        <w:rPr>
          <w:rFonts w:ascii="Times New Roman" w:eastAsia="Times New Roman" w:hAnsi="Times New Roman" w:cs="Times New Roman"/>
          <w:sz w:val="24"/>
          <w:szCs w:val="24"/>
          <w:lang w:eastAsia="ru-RU"/>
        </w:rPr>
        <w:t xml:space="preserve">, </w:t>
      </w:r>
      <w:hyperlink w:anchor="p1010" w:history="1">
        <w:r w:rsidRPr="00C36732">
          <w:rPr>
            <w:rFonts w:ascii="Times New Roman" w:eastAsia="Times New Roman" w:hAnsi="Times New Roman" w:cs="Times New Roman"/>
            <w:color w:val="0000FF"/>
            <w:sz w:val="24"/>
            <w:szCs w:val="24"/>
            <w:u w:val="single"/>
            <w:lang w:eastAsia="ru-RU"/>
          </w:rPr>
          <w:t>4</w:t>
        </w:r>
      </w:hyperlink>
      <w:r w:rsidRPr="00C36732">
        <w:rPr>
          <w:rFonts w:ascii="Times New Roman" w:eastAsia="Times New Roman" w:hAnsi="Times New Roman" w:cs="Times New Roman"/>
          <w:sz w:val="24"/>
          <w:szCs w:val="24"/>
          <w:lang w:eastAsia="ru-RU"/>
        </w:rPr>
        <w:t xml:space="preserve">, </w:t>
      </w:r>
      <w:hyperlink w:anchor="p1012" w:history="1">
        <w:r w:rsidRPr="00C36732">
          <w:rPr>
            <w:rFonts w:ascii="Times New Roman" w:eastAsia="Times New Roman" w:hAnsi="Times New Roman" w:cs="Times New Roman"/>
            <w:color w:val="0000FF"/>
            <w:sz w:val="24"/>
            <w:szCs w:val="24"/>
            <w:u w:val="single"/>
            <w:lang w:eastAsia="ru-RU"/>
          </w:rPr>
          <w:t>6</w:t>
        </w:r>
      </w:hyperlink>
      <w:r w:rsidRPr="00C36732">
        <w:rPr>
          <w:rFonts w:ascii="Times New Roman" w:eastAsia="Times New Roman" w:hAnsi="Times New Roman" w:cs="Times New Roman"/>
          <w:sz w:val="24"/>
          <w:szCs w:val="24"/>
          <w:lang w:eastAsia="ru-RU"/>
        </w:rPr>
        <w:t xml:space="preserve">, </w:t>
      </w:r>
      <w:hyperlink w:anchor="p1015" w:history="1">
        <w:r w:rsidRPr="00C36732">
          <w:rPr>
            <w:rFonts w:ascii="Times New Roman" w:eastAsia="Times New Roman" w:hAnsi="Times New Roman" w:cs="Times New Roman"/>
            <w:color w:val="0000FF"/>
            <w:sz w:val="24"/>
            <w:szCs w:val="24"/>
            <w:u w:val="single"/>
            <w:lang w:eastAsia="ru-RU"/>
          </w:rPr>
          <w:t>8 части 1</w:t>
        </w:r>
      </w:hyperlink>
      <w:r w:rsidRPr="00C36732">
        <w:rPr>
          <w:rFonts w:ascii="Times New Roman" w:eastAsia="Times New Roman" w:hAnsi="Times New Roman" w:cs="Times New Roman"/>
          <w:sz w:val="24"/>
          <w:szCs w:val="24"/>
          <w:lang w:eastAsia="ru-RU"/>
        </w:rPr>
        <w:t xml:space="preserve">, </w:t>
      </w:r>
      <w:hyperlink w:anchor="p1020" w:history="1">
        <w:r w:rsidRPr="00C36732">
          <w:rPr>
            <w:rFonts w:ascii="Times New Roman" w:eastAsia="Times New Roman" w:hAnsi="Times New Roman" w:cs="Times New Roman"/>
            <w:color w:val="0000FF"/>
            <w:sz w:val="24"/>
            <w:szCs w:val="24"/>
            <w:u w:val="single"/>
            <w:lang w:eastAsia="ru-RU"/>
          </w:rPr>
          <w:t>частью 3 статьи 57</w:t>
        </w:r>
      </w:hyperlink>
      <w:r w:rsidRPr="00C36732">
        <w:rPr>
          <w:rFonts w:ascii="Times New Roman" w:eastAsia="Times New Roman" w:hAnsi="Times New Roman" w:cs="Times New Roman"/>
          <w:sz w:val="24"/>
          <w:szCs w:val="24"/>
          <w:lang w:eastAsia="ru-RU"/>
        </w:rPr>
        <w:t xml:space="preserve"> и </w:t>
      </w:r>
      <w:hyperlink w:anchor="p1200" w:history="1">
        <w:r w:rsidRPr="00C36732">
          <w:rPr>
            <w:rFonts w:ascii="Times New Roman" w:eastAsia="Times New Roman" w:hAnsi="Times New Roman" w:cs="Times New Roman"/>
            <w:color w:val="0000FF"/>
            <w:sz w:val="24"/>
            <w:szCs w:val="24"/>
            <w:u w:val="single"/>
            <w:lang w:eastAsia="ru-RU"/>
          </w:rPr>
          <w:t>частью 12 статьи 66</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Федеральных законов от 11.06.2021 </w:t>
      </w:r>
      <w:hyperlink r:id="rId355" w:history="1">
        <w:r w:rsidRPr="00C36732">
          <w:rPr>
            <w:rFonts w:ascii="Times New Roman" w:eastAsia="Times New Roman" w:hAnsi="Times New Roman" w:cs="Times New Roman"/>
            <w:color w:val="0000FF"/>
            <w:sz w:val="24"/>
            <w:szCs w:val="24"/>
            <w:u w:val="single"/>
            <w:lang w:eastAsia="ru-RU"/>
          </w:rPr>
          <w:t>N 170-ФЗ</w:t>
        </w:r>
      </w:hyperlink>
      <w:r w:rsidRPr="00C36732">
        <w:rPr>
          <w:rFonts w:ascii="Times New Roman" w:eastAsia="Times New Roman" w:hAnsi="Times New Roman" w:cs="Times New Roman"/>
          <w:sz w:val="24"/>
          <w:szCs w:val="24"/>
          <w:lang w:eastAsia="ru-RU"/>
        </w:rPr>
        <w:t xml:space="preserve">, от 28.12.2024 </w:t>
      </w:r>
      <w:hyperlink r:id="rId356" w:history="1">
        <w:r w:rsidRPr="00C36732">
          <w:rPr>
            <w:rFonts w:ascii="Times New Roman" w:eastAsia="Times New Roman" w:hAnsi="Times New Roman" w:cs="Times New Roman"/>
            <w:color w:val="0000FF"/>
            <w:sz w:val="24"/>
            <w:szCs w:val="24"/>
            <w:u w:val="single"/>
            <w:lang w:eastAsia="ru-RU"/>
          </w:rPr>
          <w:t>N 540-ФЗ</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71. Рейдовый осмотр</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57"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99" w:name="p1319"/>
      <w:bookmarkEnd w:id="99"/>
      <w:r w:rsidRPr="00C36732">
        <w:rPr>
          <w:rFonts w:ascii="Times New Roman" w:eastAsia="Times New Roman" w:hAnsi="Times New Roman" w:cs="Times New Roman"/>
          <w:sz w:val="24"/>
          <w:szCs w:val="24"/>
          <w:lang w:eastAsia="ru-RU"/>
        </w:rPr>
        <w:t xml:space="preserve">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Рейдовый осмотр, указанный в </w:t>
      </w:r>
      <w:hyperlink w:anchor="p1319" w:history="1">
        <w:r w:rsidRPr="00C36732">
          <w:rPr>
            <w:rFonts w:ascii="Times New Roman" w:eastAsia="Times New Roman" w:hAnsi="Times New Roman" w:cs="Times New Roman"/>
            <w:color w:val="0000FF"/>
            <w:sz w:val="24"/>
            <w:szCs w:val="24"/>
            <w:u w:val="single"/>
            <w:lang w:eastAsia="ru-RU"/>
          </w:rPr>
          <w:t>части 1</w:t>
        </w:r>
      </w:hyperlink>
      <w:r w:rsidRPr="00C36732">
        <w:rPr>
          <w:rFonts w:ascii="Times New Roman" w:eastAsia="Times New Roman" w:hAnsi="Times New Roman" w:cs="Times New Roman"/>
          <w:sz w:val="24"/>
          <w:szCs w:val="24"/>
          <w:lang w:eastAsia="ru-RU"/>
        </w:rP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1.1 введена Федеральным </w:t>
      </w:r>
      <w:hyperlink r:id="rId358"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Рейдовый осмотр может проводиться в форме совместного (межведомственного)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В ходе рейдового осмотра могут совершаться следующие контрольные (надзорные) действия: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осмотр;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досмотр;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опрос;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получение письменных объяснений;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истребование документов;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отбор проб (образцов);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инструментальное обследование;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испытание;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экспертиза;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эксперимент.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Отбор проб (образцов) продукции (товаров) в ходе рейдового осмотра может осуществляться исключительно при отсутствии возможности оценки соблюдения </w:t>
      </w:r>
      <w:r w:rsidRPr="00C36732">
        <w:rPr>
          <w:rFonts w:ascii="Times New Roman" w:eastAsia="Times New Roman" w:hAnsi="Times New Roman" w:cs="Times New Roman"/>
          <w:sz w:val="24"/>
          <w:szCs w:val="24"/>
          <w:lang w:eastAsia="ru-RU"/>
        </w:rPr>
        <w:lastRenderedPageBreak/>
        <w:t xml:space="preserve">обязательных требований иными способами, без отбора проб (образцов) продукции (товаров).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59"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7.1 введена Федеральным </w:t>
      </w:r>
      <w:hyperlink r:id="rId360"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При проведении рейдового осмотра инспекторы вправе взаимодействовать с находящимися на производственных объектах лицами.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61"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1008" w:history="1">
        <w:r w:rsidRPr="00C36732">
          <w:rPr>
            <w:rFonts w:ascii="Times New Roman" w:eastAsia="Times New Roman" w:hAnsi="Times New Roman" w:cs="Times New Roman"/>
            <w:color w:val="0000FF"/>
            <w:sz w:val="24"/>
            <w:szCs w:val="24"/>
            <w:u w:val="single"/>
            <w:lang w:eastAsia="ru-RU"/>
          </w:rPr>
          <w:t>пунктами 3</w:t>
        </w:r>
      </w:hyperlink>
      <w:r w:rsidRPr="00C36732">
        <w:rPr>
          <w:rFonts w:ascii="Times New Roman" w:eastAsia="Times New Roman" w:hAnsi="Times New Roman" w:cs="Times New Roman"/>
          <w:sz w:val="24"/>
          <w:szCs w:val="24"/>
          <w:lang w:eastAsia="ru-RU"/>
        </w:rPr>
        <w:t xml:space="preserve">, </w:t>
      </w:r>
      <w:hyperlink w:anchor="p1010" w:history="1">
        <w:r w:rsidRPr="00C36732">
          <w:rPr>
            <w:rFonts w:ascii="Times New Roman" w:eastAsia="Times New Roman" w:hAnsi="Times New Roman" w:cs="Times New Roman"/>
            <w:color w:val="0000FF"/>
            <w:sz w:val="24"/>
            <w:szCs w:val="24"/>
            <w:u w:val="single"/>
            <w:lang w:eastAsia="ru-RU"/>
          </w:rPr>
          <w:t>4</w:t>
        </w:r>
      </w:hyperlink>
      <w:r w:rsidRPr="00C36732">
        <w:rPr>
          <w:rFonts w:ascii="Times New Roman" w:eastAsia="Times New Roman" w:hAnsi="Times New Roman" w:cs="Times New Roman"/>
          <w:sz w:val="24"/>
          <w:szCs w:val="24"/>
          <w:lang w:eastAsia="ru-RU"/>
        </w:rPr>
        <w:t xml:space="preserve">, </w:t>
      </w:r>
      <w:hyperlink w:anchor="p1012" w:history="1">
        <w:r w:rsidRPr="00C36732">
          <w:rPr>
            <w:rFonts w:ascii="Times New Roman" w:eastAsia="Times New Roman" w:hAnsi="Times New Roman" w:cs="Times New Roman"/>
            <w:color w:val="0000FF"/>
            <w:sz w:val="24"/>
            <w:szCs w:val="24"/>
            <w:u w:val="single"/>
            <w:lang w:eastAsia="ru-RU"/>
          </w:rPr>
          <w:t>6</w:t>
        </w:r>
      </w:hyperlink>
      <w:r w:rsidRPr="00C36732">
        <w:rPr>
          <w:rFonts w:ascii="Times New Roman" w:eastAsia="Times New Roman" w:hAnsi="Times New Roman" w:cs="Times New Roman"/>
          <w:sz w:val="24"/>
          <w:szCs w:val="24"/>
          <w:lang w:eastAsia="ru-RU"/>
        </w:rPr>
        <w:t xml:space="preserve">, </w:t>
      </w:r>
      <w:hyperlink w:anchor="p1015" w:history="1">
        <w:r w:rsidRPr="00C36732">
          <w:rPr>
            <w:rFonts w:ascii="Times New Roman" w:eastAsia="Times New Roman" w:hAnsi="Times New Roman" w:cs="Times New Roman"/>
            <w:color w:val="0000FF"/>
            <w:sz w:val="24"/>
            <w:szCs w:val="24"/>
            <w:u w:val="single"/>
            <w:lang w:eastAsia="ru-RU"/>
          </w:rPr>
          <w:t>8 части 1</w:t>
        </w:r>
      </w:hyperlink>
      <w:r w:rsidRPr="00C36732">
        <w:rPr>
          <w:rFonts w:ascii="Times New Roman" w:eastAsia="Times New Roman" w:hAnsi="Times New Roman" w:cs="Times New Roman"/>
          <w:sz w:val="24"/>
          <w:szCs w:val="24"/>
          <w:lang w:eastAsia="ru-RU"/>
        </w:rPr>
        <w:t xml:space="preserve">, </w:t>
      </w:r>
      <w:hyperlink w:anchor="p1020" w:history="1">
        <w:r w:rsidRPr="00C36732">
          <w:rPr>
            <w:rFonts w:ascii="Times New Roman" w:eastAsia="Times New Roman" w:hAnsi="Times New Roman" w:cs="Times New Roman"/>
            <w:color w:val="0000FF"/>
            <w:sz w:val="24"/>
            <w:szCs w:val="24"/>
            <w:u w:val="single"/>
            <w:lang w:eastAsia="ru-RU"/>
          </w:rPr>
          <w:t>частью 3 статьи 57</w:t>
        </w:r>
      </w:hyperlink>
      <w:r w:rsidRPr="00C36732">
        <w:rPr>
          <w:rFonts w:ascii="Times New Roman" w:eastAsia="Times New Roman" w:hAnsi="Times New Roman" w:cs="Times New Roman"/>
          <w:sz w:val="24"/>
          <w:szCs w:val="24"/>
          <w:lang w:eastAsia="ru-RU"/>
        </w:rPr>
        <w:t xml:space="preserve"> и </w:t>
      </w:r>
      <w:hyperlink w:anchor="p1200" w:history="1">
        <w:r w:rsidRPr="00C36732">
          <w:rPr>
            <w:rFonts w:ascii="Times New Roman" w:eastAsia="Times New Roman" w:hAnsi="Times New Roman" w:cs="Times New Roman"/>
            <w:color w:val="0000FF"/>
            <w:sz w:val="24"/>
            <w:szCs w:val="24"/>
            <w:u w:val="single"/>
            <w:lang w:eastAsia="ru-RU"/>
          </w:rPr>
          <w:t>частью 12 статьи 66</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(в ред. Федеральных законов от 08.08.2024 </w:t>
      </w:r>
      <w:hyperlink r:id="rId362" w:history="1">
        <w:r w:rsidRPr="00C36732">
          <w:rPr>
            <w:rFonts w:ascii="Times New Roman" w:eastAsia="Times New Roman" w:hAnsi="Times New Roman" w:cs="Times New Roman"/>
            <w:color w:val="0000FF"/>
            <w:sz w:val="24"/>
            <w:szCs w:val="24"/>
            <w:u w:val="single"/>
            <w:lang w:eastAsia="ru-RU"/>
          </w:rPr>
          <w:t>N 289-ФЗ</w:t>
        </w:r>
      </w:hyperlink>
      <w:r w:rsidRPr="00C36732">
        <w:rPr>
          <w:rFonts w:ascii="Times New Roman" w:eastAsia="Times New Roman" w:hAnsi="Times New Roman" w:cs="Times New Roman"/>
          <w:sz w:val="24"/>
          <w:szCs w:val="24"/>
          <w:lang w:eastAsia="ru-RU"/>
        </w:rPr>
        <w:t xml:space="preserve">, от 28.12.2024 </w:t>
      </w:r>
      <w:hyperlink r:id="rId363" w:history="1">
        <w:r w:rsidRPr="00C36732">
          <w:rPr>
            <w:rFonts w:ascii="Times New Roman" w:eastAsia="Times New Roman" w:hAnsi="Times New Roman" w:cs="Times New Roman"/>
            <w:color w:val="0000FF"/>
            <w:sz w:val="24"/>
            <w:szCs w:val="24"/>
            <w:u w:val="single"/>
            <w:lang w:eastAsia="ru-RU"/>
          </w:rPr>
          <w:t>N 540-ФЗ</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72. Документарная проверка</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1.1 введена Федеральным </w:t>
      </w:r>
      <w:hyperlink r:id="rId364"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65"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получение письменных объяснений;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истребование документов;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экспертиза.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w:t>
      </w:r>
      <w:r w:rsidRPr="00C36732">
        <w:rPr>
          <w:rFonts w:ascii="Times New Roman" w:eastAsia="Times New Roman" w:hAnsi="Times New Roman" w:cs="Times New Roman"/>
          <w:sz w:val="24"/>
          <w:szCs w:val="24"/>
          <w:lang w:eastAsia="ru-RU"/>
        </w:rPr>
        <w:lastRenderedPageBreak/>
        <w:t xml:space="preserve">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66"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7 в ред. Федерального </w:t>
      </w:r>
      <w:hyperlink r:id="rId367"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anchor="p1008" w:history="1">
        <w:r w:rsidRPr="00C36732">
          <w:rPr>
            <w:rFonts w:ascii="Times New Roman" w:eastAsia="Times New Roman" w:hAnsi="Times New Roman" w:cs="Times New Roman"/>
            <w:color w:val="0000FF"/>
            <w:sz w:val="24"/>
            <w:szCs w:val="24"/>
            <w:u w:val="single"/>
            <w:lang w:eastAsia="ru-RU"/>
          </w:rPr>
          <w:t>пунктами 3</w:t>
        </w:r>
      </w:hyperlink>
      <w:r w:rsidRPr="00C36732">
        <w:rPr>
          <w:rFonts w:ascii="Times New Roman" w:eastAsia="Times New Roman" w:hAnsi="Times New Roman" w:cs="Times New Roman"/>
          <w:sz w:val="24"/>
          <w:szCs w:val="24"/>
          <w:lang w:eastAsia="ru-RU"/>
        </w:rPr>
        <w:t xml:space="preserve">, </w:t>
      </w:r>
      <w:hyperlink w:anchor="p1010" w:history="1">
        <w:r w:rsidRPr="00C36732">
          <w:rPr>
            <w:rFonts w:ascii="Times New Roman" w:eastAsia="Times New Roman" w:hAnsi="Times New Roman" w:cs="Times New Roman"/>
            <w:color w:val="0000FF"/>
            <w:sz w:val="24"/>
            <w:szCs w:val="24"/>
            <w:u w:val="single"/>
            <w:lang w:eastAsia="ru-RU"/>
          </w:rPr>
          <w:t>4</w:t>
        </w:r>
      </w:hyperlink>
      <w:r w:rsidRPr="00C36732">
        <w:rPr>
          <w:rFonts w:ascii="Times New Roman" w:eastAsia="Times New Roman" w:hAnsi="Times New Roman" w:cs="Times New Roman"/>
          <w:sz w:val="24"/>
          <w:szCs w:val="24"/>
          <w:lang w:eastAsia="ru-RU"/>
        </w:rPr>
        <w:t xml:space="preserve">, </w:t>
      </w:r>
      <w:hyperlink w:anchor="p1012" w:history="1">
        <w:r w:rsidRPr="00C36732">
          <w:rPr>
            <w:rFonts w:ascii="Times New Roman" w:eastAsia="Times New Roman" w:hAnsi="Times New Roman" w:cs="Times New Roman"/>
            <w:color w:val="0000FF"/>
            <w:sz w:val="24"/>
            <w:szCs w:val="24"/>
            <w:u w:val="single"/>
            <w:lang w:eastAsia="ru-RU"/>
          </w:rPr>
          <w:t>6</w:t>
        </w:r>
      </w:hyperlink>
      <w:r w:rsidRPr="00C36732">
        <w:rPr>
          <w:rFonts w:ascii="Times New Roman" w:eastAsia="Times New Roman" w:hAnsi="Times New Roman" w:cs="Times New Roman"/>
          <w:sz w:val="24"/>
          <w:szCs w:val="24"/>
          <w:lang w:eastAsia="ru-RU"/>
        </w:rPr>
        <w:t xml:space="preserve">, </w:t>
      </w:r>
      <w:hyperlink w:anchor="p1015" w:history="1">
        <w:r w:rsidRPr="00C36732">
          <w:rPr>
            <w:rFonts w:ascii="Times New Roman" w:eastAsia="Times New Roman" w:hAnsi="Times New Roman" w:cs="Times New Roman"/>
            <w:color w:val="0000FF"/>
            <w:sz w:val="24"/>
            <w:szCs w:val="24"/>
            <w:u w:val="single"/>
            <w:lang w:eastAsia="ru-RU"/>
          </w:rPr>
          <w:t>8 части 1 статьи 57</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9 в ред. Федерального </w:t>
      </w:r>
      <w:hyperlink r:id="rId368"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73. Выездная проверка</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100" w:name="p1372"/>
      <w:bookmarkEnd w:id="100"/>
      <w:r w:rsidRPr="00C36732">
        <w:rPr>
          <w:rFonts w:ascii="Times New Roman" w:eastAsia="Times New Roman" w:hAnsi="Times New Roman" w:cs="Times New Roman"/>
          <w:sz w:val="24"/>
          <w:szCs w:val="24"/>
          <w:lang w:eastAsia="ru-RU"/>
        </w:rPr>
        <w:t xml:space="preserve">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01" w:name="p1373"/>
      <w:bookmarkEnd w:id="101"/>
      <w:r w:rsidRPr="00C36732">
        <w:rPr>
          <w:rFonts w:ascii="Times New Roman" w:eastAsia="Times New Roman" w:hAnsi="Times New Roman" w:cs="Times New Roman"/>
          <w:sz w:val="24"/>
          <w:szCs w:val="24"/>
          <w:lang w:eastAsia="ru-RU"/>
        </w:rPr>
        <w:lastRenderedPageBreak/>
        <w:t xml:space="preserve">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2.1. Выездная проверка, указанная в </w:t>
      </w:r>
      <w:hyperlink w:anchor="p1372" w:history="1">
        <w:r w:rsidRPr="00C36732">
          <w:rPr>
            <w:rFonts w:ascii="Times New Roman" w:eastAsia="Times New Roman" w:hAnsi="Times New Roman" w:cs="Times New Roman"/>
            <w:color w:val="0000FF"/>
            <w:sz w:val="24"/>
            <w:szCs w:val="24"/>
            <w:u w:val="single"/>
            <w:lang w:eastAsia="ru-RU"/>
          </w:rPr>
          <w:t>части 1</w:t>
        </w:r>
      </w:hyperlink>
      <w:r w:rsidRPr="00C36732">
        <w:rPr>
          <w:rFonts w:ascii="Times New Roman" w:eastAsia="Times New Roman" w:hAnsi="Times New Roman" w:cs="Times New Roman"/>
          <w:sz w:val="24"/>
          <w:szCs w:val="24"/>
          <w:lang w:eastAsia="ru-RU"/>
        </w:rP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2.1 введена Федеральным </w:t>
      </w:r>
      <w:hyperlink r:id="rId369"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Выездная проверка проводится в случае, если не представляется возможным: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373" w:history="1">
        <w:r w:rsidRPr="00C36732">
          <w:rPr>
            <w:rFonts w:ascii="Times New Roman" w:eastAsia="Times New Roman" w:hAnsi="Times New Roman" w:cs="Times New Roman"/>
            <w:color w:val="0000FF"/>
            <w:sz w:val="24"/>
            <w:szCs w:val="24"/>
            <w:u w:val="single"/>
            <w:lang w:eastAsia="ru-RU"/>
          </w:rPr>
          <w:t>части 2</w:t>
        </w:r>
      </w:hyperlink>
      <w:r w:rsidRPr="00C36732">
        <w:rPr>
          <w:rFonts w:ascii="Times New Roman" w:eastAsia="Times New Roman" w:hAnsi="Times New Roman" w:cs="Times New Roman"/>
          <w:sz w:val="24"/>
          <w:szCs w:val="24"/>
          <w:lang w:eastAsia="ru-RU"/>
        </w:rP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1008" w:history="1">
        <w:r w:rsidRPr="00C36732">
          <w:rPr>
            <w:rFonts w:ascii="Times New Roman" w:eastAsia="Times New Roman" w:hAnsi="Times New Roman" w:cs="Times New Roman"/>
            <w:color w:val="0000FF"/>
            <w:sz w:val="24"/>
            <w:szCs w:val="24"/>
            <w:u w:val="single"/>
            <w:lang w:eastAsia="ru-RU"/>
          </w:rPr>
          <w:t>пунктами 3</w:t>
        </w:r>
      </w:hyperlink>
      <w:r w:rsidRPr="00C36732">
        <w:rPr>
          <w:rFonts w:ascii="Times New Roman" w:eastAsia="Times New Roman" w:hAnsi="Times New Roman" w:cs="Times New Roman"/>
          <w:sz w:val="24"/>
          <w:szCs w:val="24"/>
          <w:lang w:eastAsia="ru-RU"/>
        </w:rPr>
        <w:t xml:space="preserve">, </w:t>
      </w:r>
      <w:hyperlink w:anchor="p1010" w:history="1">
        <w:r w:rsidRPr="00C36732">
          <w:rPr>
            <w:rFonts w:ascii="Times New Roman" w:eastAsia="Times New Roman" w:hAnsi="Times New Roman" w:cs="Times New Roman"/>
            <w:color w:val="0000FF"/>
            <w:sz w:val="24"/>
            <w:szCs w:val="24"/>
            <w:u w:val="single"/>
            <w:lang w:eastAsia="ru-RU"/>
          </w:rPr>
          <w:t>4</w:t>
        </w:r>
      </w:hyperlink>
      <w:r w:rsidRPr="00C36732">
        <w:rPr>
          <w:rFonts w:ascii="Times New Roman" w:eastAsia="Times New Roman" w:hAnsi="Times New Roman" w:cs="Times New Roman"/>
          <w:sz w:val="24"/>
          <w:szCs w:val="24"/>
          <w:lang w:eastAsia="ru-RU"/>
        </w:rPr>
        <w:t xml:space="preserve">, </w:t>
      </w:r>
      <w:hyperlink w:anchor="p1012" w:history="1">
        <w:r w:rsidRPr="00C36732">
          <w:rPr>
            <w:rFonts w:ascii="Times New Roman" w:eastAsia="Times New Roman" w:hAnsi="Times New Roman" w:cs="Times New Roman"/>
            <w:color w:val="0000FF"/>
            <w:sz w:val="24"/>
            <w:szCs w:val="24"/>
            <w:u w:val="single"/>
            <w:lang w:eastAsia="ru-RU"/>
          </w:rPr>
          <w:t>6</w:t>
        </w:r>
      </w:hyperlink>
      <w:r w:rsidRPr="00C36732">
        <w:rPr>
          <w:rFonts w:ascii="Times New Roman" w:eastAsia="Times New Roman" w:hAnsi="Times New Roman" w:cs="Times New Roman"/>
          <w:sz w:val="24"/>
          <w:szCs w:val="24"/>
          <w:lang w:eastAsia="ru-RU"/>
        </w:rPr>
        <w:t xml:space="preserve">, </w:t>
      </w:r>
      <w:hyperlink w:anchor="p1015" w:history="1">
        <w:r w:rsidRPr="00C36732">
          <w:rPr>
            <w:rFonts w:ascii="Times New Roman" w:eastAsia="Times New Roman" w:hAnsi="Times New Roman" w:cs="Times New Roman"/>
            <w:color w:val="0000FF"/>
            <w:sz w:val="24"/>
            <w:szCs w:val="24"/>
            <w:u w:val="single"/>
            <w:lang w:eastAsia="ru-RU"/>
          </w:rPr>
          <w:t>8 части 1</w:t>
        </w:r>
      </w:hyperlink>
      <w:r w:rsidRPr="00C36732">
        <w:rPr>
          <w:rFonts w:ascii="Times New Roman" w:eastAsia="Times New Roman" w:hAnsi="Times New Roman" w:cs="Times New Roman"/>
          <w:sz w:val="24"/>
          <w:szCs w:val="24"/>
          <w:lang w:eastAsia="ru-RU"/>
        </w:rPr>
        <w:t xml:space="preserve">, </w:t>
      </w:r>
      <w:hyperlink w:anchor="p1020" w:history="1">
        <w:r w:rsidRPr="00C36732">
          <w:rPr>
            <w:rFonts w:ascii="Times New Roman" w:eastAsia="Times New Roman" w:hAnsi="Times New Roman" w:cs="Times New Roman"/>
            <w:color w:val="0000FF"/>
            <w:sz w:val="24"/>
            <w:szCs w:val="24"/>
            <w:u w:val="single"/>
            <w:lang w:eastAsia="ru-RU"/>
          </w:rPr>
          <w:t>частью 3 статьи 57</w:t>
        </w:r>
      </w:hyperlink>
      <w:r w:rsidRPr="00C36732">
        <w:rPr>
          <w:rFonts w:ascii="Times New Roman" w:eastAsia="Times New Roman" w:hAnsi="Times New Roman" w:cs="Times New Roman"/>
          <w:sz w:val="24"/>
          <w:szCs w:val="24"/>
          <w:lang w:eastAsia="ru-RU"/>
        </w:rPr>
        <w:t xml:space="preserve"> и </w:t>
      </w:r>
      <w:hyperlink w:anchor="p1200" w:history="1">
        <w:r w:rsidRPr="00C36732">
          <w:rPr>
            <w:rFonts w:ascii="Times New Roman" w:eastAsia="Times New Roman" w:hAnsi="Times New Roman" w:cs="Times New Roman"/>
            <w:color w:val="0000FF"/>
            <w:sz w:val="24"/>
            <w:szCs w:val="24"/>
            <w:u w:val="single"/>
            <w:lang w:eastAsia="ru-RU"/>
          </w:rPr>
          <w:t>частями 12</w:t>
        </w:r>
      </w:hyperlink>
      <w:r w:rsidRPr="00C36732">
        <w:rPr>
          <w:rFonts w:ascii="Times New Roman" w:eastAsia="Times New Roman" w:hAnsi="Times New Roman" w:cs="Times New Roman"/>
          <w:sz w:val="24"/>
          <w:szCs w:val="24"/>
          <w:lang w:eastAsia="ru-RU"/>
        </w:rPr>
        <w:t xml:space="preserve"> и </w:t>
      </w:r>
      <w:hyperlink w:anchor="p1202" w:history="1">
        <w:r w:rsidRPr="00C36732">
          <w:rPr>
            <w:rFonts w:ascii="Times New Roman" w:eastAsia="Times New Roman" w:hAnsi="Times New Roman" w:cs="Times New Roman"/>
            <w:color w:val="0000FF"/>
            <w:sz w:val="24"/>
            <w:szCs w:val="24"/>
            <w:u w:val="single"/>
            <w:lang w:eastAsia="ru-RU"/>
          </w:rPr>
          <w:t>12.1 статьи 66</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Федеральных законов от 11.06.2021 </w:t>
      </w:r>
      <w:hyperlink r:id="rId370" w:history="1">
        <w:r w:rsidRPr="00C36732">
          <w:rPr>
            <w:rFonts w:ascii="Times New Roman" w:eastAsia="Times New Roman" w:hAnsi="Times New Roman" w:cs="Times New Roman"/>
            <w:color w:val="0000FF"/>
            <w:sz w:val="24"/>
            <w:szCs w:val="24"/>
            <w:u w:val="single"/>
            <w:lang w:eastAsia="ru-RU"/>
          </w:rPr>
          <w:t>N 170-ФЗ</w:t>
        </w:r>
      </w:hyperlink>
      <w:r w:rsidRPr="00C36732">
        <w:rPr>
          <w:rFonts w:ascii="Times New Roman" w:eastAsia="Times New Roman" w:hAnsi="Times New Roman" w:cs="Times New Roman"/>
          <w:sz w:val="24"/>
          <w:szCs w:val="24"/>
          <w:lang w:eastAsia="ru-RU"/>
        </w:rPr>
        <w:t xml:space="preserve">, от 08.08.2024 </w:t>
      </w:r>
      <w:hyperlink r:id="rId371" w:history="1">
        <w:r w:rsidRPr="00C36732">
          <w:rPr>
            <w:rFonts w:ascii="Times New Roman" w:eastAsia="Times New Roman" w:hAnsi="Times New Roman" w:cs="Times New Roman"/>
            <w:color w:val="0000FF"/>
            <w:sz w:val="24"/>
            <w:szCs w:val="24"/>
            <w:u w:val="single"/>
            <w:lang w:eastAsia="ru-RU"/>
          </w:rPr>
          <w:t>N 289-ФЗ</w:t>
        </w:r>
      </w:hyperlink>
      <w:r w:rsidRPr="00C36732">
        <w:rPr>
          <w:rFonts w:ascii="Times New Roman" w:eastAsia="Times New Roman" w:hAnsi="Times New Roman" w:cs="Times New Roman"/>
          <w:sz w:val="24"/>
          <w:szCs w:val="24"/>
          <w:lang w:eastAsia="ru-RU"/>
        </w:rPr>
        <w:t xml:space="preserve">, от 28.12.2024 </w:t>
      </w:r>
      <w:hyperlink r:id="rId372" w:history="1">
        <w:r w:rsidRPr="00C36732">
          <w:rPr>
            <w:rFonts w:ascii="Times New Roman" w:eastAsia="Times New Roman" w:hAnsi="Times New Roman" w:cs="Times New Roman"/>
            <w:color w:val="0000FF"/>
            <w:sz w:val="24"/>
            <w:szCs w:val="24"/>
            <w:u w:val="single"/>
            <w:lang w:eastAsia="ru-RU"/>
          </w:rPr>
          <w:t>N 540-ФЗ</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54" w:history="1">
        <w:r w:rsidRPr="00C36732">
          <w:rPr>
            <w:rFonts w:ascii="Times New Roman" w:eastAsia="Times New Roman" w:hAnsi="Times New Roman" w:cs="Times New Roman"/>
            <w:color w:val="0000FF"/>
            <w:sz w:val="24"/>
            <w:szCs w:val="24"/>
            <w:u w:val="single"/>
            <w:lang w:eastAsia="ru-RU"/>
          </w:rPr>
          <w:t>статьей 21</w:t>
        </w:r>
      </w:hyperlink>
      <w:r w:rsidRPr="00C36732">
        <w:rPr>
          <w:rFonts w:ascii="Times New Roman" w:eastAsia="Times New Roman" w:hAnsi="Times New Roman" w:cs="Times New Roman"/>
          <w:sz w:val="24"/>
          <w:szCs w:val="24"/>
          <w:lang w:eastAsia="ru-RU"/>
        </w:rPr>
        <w:t xml:space="preserve"> настоящего Федерального закона, если иное не предусмотрено федеральным законом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02" w:name="p1383"/>
      <w:bookmarkEnd w:id="102"/>
      <w:r w:rsidRPr="00C36732">
        <w:rPr>
          <w:rFonts w:ascii="Times New Roman" w:eastAsia="Times New Roman" w:hAnsi="Times New Roman" w:cs="Times New Roman"/>
          <w:sz w:val="24"/>
          <w:szCs w:val="24"/>
          <w:lang w:eastAsia="ru-RU"/>
        </w:rP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1012" w:history="1">
        <w:r w:rsidRPr="00C36732">
          <w:rPr>
            <w:rFonts w:ascii="Times New Roman" w:eastAsia="Times New Roman" w:hAnsi="Times New Roman" w:cs="Times New Roman"/>
            <w:color w:val="0000FF"/>
            <w:sz w:val="24"/>
            <w:szCs w:val="24"/>
            <w:u w:val="single"/>
            <w:lang w:eastAsia="ru-RU"/>
          </w:rPr>
          <w:t>пункт 6 части 1 статьи 57</w:t>
        </w:r>
      </w:hyperlink>
      <w:r w:rsidRPr="00C36732">
        <w:rPr>
          <w:rFonts w:ascii="Times New Roman" w:eastAsia="Times New Roman" w:hAnsi="Times New Roman" w:cs="Times New Roman"/>
          <w:sz w:val="24"/>
          <w:szCs w:val="24"/>
          <w:lang w:eastAsia="ru-RU"/>
        </w:rP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7.1. Действие требований, установленных </w:t>
      </w:r>
      <w:hyperlink w:anchor="p1383" w:history="1">
        <w:r w:rsidRPr="00C36732">
          <w:rPr>
            <w:rFonts w:ascii="Times New Roman" w:eastAsia="Times New Roman" w:hAnsi="Times New Roman" w:cs="Times New Roman"/>
            <w:color w:val="0000FF"/>
            <w:sz w:val="24"/>
            <w:szCs w:val="24"/>
            <w:u w:val="single"/>
            <w:lang w:eastAsia="ru-RU"/>
          </w:rPr>
          <w:t>частью 7</w:t>
        </w:r>
      </w:hyperlink>
      <w:r w:rsidRPr="00C36732">
        <w:rPr>
          <w:rFonts w:ascii="Times New Roman" w:eastAsia="Times New Roman" w:hAnsi="Times New Roman" w:cs="Times New Roman"/>
          <w:sz w:val="24"/>
          <w:szCs w:val="24"/>
          <w:lang w:eastAsia="ru-RU"/>
        </w:rPr>
        <w:t xml:space="preserve"> настоящей статьи в отношении сроков проведения выездных проверок и сроков взаимодействия с субъектами малого </w:t>
      </w:r>
      <w:r w:rsidRPr="00C36732">
        <w:rPr>
          <w:rFonts w:ascii="Times New Roman" w:eastAsia="Times New Roman" w:hAnsi="Times New Roman" w:cs="Times New Roman"/>
          <w:sz w:val="24"/>
          <w:szCs w:val="24"/>
          <w:lang w:eastAsia="ru-RU"/>
        </w:rPr>
        <w:lastRenderedPageBreak/>
        <w:t xml:space="preserve">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373" w:history="1">
        <w:r w:rsidRPr="00C36732">
          <w:rPr>
            <w:rFonts w:ascii="Times New Roman" w:eastAsia="Times New Roman" w:hAnsi="Times New Roman" w:cs="Times New Roman"/>
            <w:color w:val="0000FF"/>
            <w:sz w:val="24"/>
            <w:szCs w:val="24"/>
            <w:u w:val="single"/>
            <w:lang w:eastAsia="ru-RU"/>
          </w:rPr>
          <w:t>пунктом 2 части 1.1 статьи 4</w:t>
        </w:r>
      </w:hyperlink>
      <w:r w:rsidRPr="00C36732">
        <w:rPr>
          <w:rFonts w:ascii="Times New Roman" w:eastAsia="Times New Roman" w:hAnsi="Times New Roman" w:cs="Times New Roman"/>
          <w:sz w:val="24"/>
          <w:szCs w:val="24"/>
          <w:lang w:eastAsia="ru-RU"/>
        </w:rPr>
        <w:t xml:space="preserve">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r:id="rId374" w:history="1">
        <w:r w:rsidRPr="00C36732">
          <w:rPr>
            <w:rFonts w:ascii="Times New Roman" w:eastAsia="Times New Roman" w:hAnsi="Times New Roman" w:cs="Times New Roman"/>
            <w:color w:val="0000FF"/>
            <w:sz w:val="24"/>
            <w:szCs w:val="24"/>
            <w:u w:val="single"/>
            <w:lang w:eastAsia="ru-RU"/>
          </w:rPr>
          <w:t>подпунктом 19.6 пункта 1 статьи 265</w:t>
        </w:r>
      </w:hyperlink>
      <w:r w:rsidRPr="00C36732">
        <w:rPr>
          <w:rFonts w:ascii="Times New Roman" w:eastAsia="Times New Roman" w:hAnsi="Times New Roman" w:cs="Times New Roman"/>
          <w:sz w:val="24"/>
          <w:szCs w:val="24"/>
          <w:lang w:eastAsia="ru-RU"/>
        </w:rPr>
        <w:t xml:space="preserve"> Налогового кодекса Российской Федерации.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7.1 введена Федеральным </w:t>
      </w:r>
      <w:hyperlink r:id="rId375"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В ходе выездной проверки могут совершаться следующие контрольные (надзорные) действия: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осмотр;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досмотр;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опрос;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получение письменных объяснений;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истребование документов;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отбор проб (образцов);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инструментальное обследование;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испытание;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экспертиза;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эксперимент.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w:t>
      </w:r>
      <w:r w:rsidRPr="00C36732">
        <w:rPr>
          <w:rFonts w:ascii="Times New Roman" w:eastAsia="Times New Roman" w:hAnsi="Times New Roman" w:cs="Times New Roman"/>
          <w:sz w:val="24"/>
          <w:szCs w:val="24"/>
          <w:lang w:eastAsia="ru-RU"/>
        </w:rPr>
        <w:lastRenderedPageBreak/>
        <w:t xml:space="preserve">(товаров),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376" w:history="1">
        <w:r w:rsidRPr="00C36732">
          <w:rPr>
            <w:rFonts w:ascii="Times New Roman" w:eastAsia="Times New Roman" w:hAnsi="Times New Roman" w:cs="Times New Roman"/>
            <w:color w:val="0000FF"/>
            <w:sz w:val="24"/>
            <w:szCs w:val="24"/>
            <w:u w:val="single"/>
            <w:lang w:eastAsia="ru-RU"/>
          </w:rPr>
          <w:t>порядок</w:t>
        </w:r>
      </w:hyperlink>
      <w:r w:rsidRPr="00C36732">
        <w:rPr>
          <w:rFonts w:ascii="Times New Roman" w:eastAsia="Times New Roman" w:hAnsi="Times New Roman" w:cs="Times New Roman"/>
          <w:sz w:val="24"/>
          <w:szCs w:val="24"/>
          <w:lang w:eastAsia="ru-RU"/>
        </w:rP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74. Наблюдение за соблюдением обязательных требований (мониторинг безопасности)</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77"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решение о проведении внепланового контрольного (надзорного) мероприятия в соответствии со </w:t>
      </w:r>
      <w:hyperlink w:anchor="p1047" w:history="1">
        <w:r w:rsidRPr="00C36732">
          <w:rPr>
            <w:rFonts w:ascii="Times New Roman" w:eastAsia="Times New Roman" w:hAnsi="Times New Roman" w:cs="Times New Roman"/>
            <w:color w:val="0000FF"/>
            <w:sz w:val="24"/>
            <w:szCs w:val="24"/>
            <w:u w:val="single"/>
            <w:lang w:eastAsia="ru-RU"/>
          </w:rPr>
          <w:t>статьей 60</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решение об объявлении предостережения;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решение о выдаче предписания об устранении выявленных нарушений в порядке, предусмотренном </w:t>
      </w:r>
      <w:hyperlink w:anchor="p1586" w:history="1">
        <w:r w:rsidRPr="00C36732">
          <w:rPr>
            <w:rFonts w:ascii="Times New Roman" w:eastAsia="Times New Roman" w:hAnsi="Times New Roman" w:cs="Times New Roman"/>
            <w:color w:val="0000FF"/>
            <w:sz w:val="24"/>
            <w:szCs w:val="24"/>
            <w:u w:val="single"/>
            <w:lang w:eastAsia="ru-RU"/>
          </w:rPr>
          <w:t>пунктом 1 части 2 статьи 90</w:t>
        </w:r>
      </w:hyperlink>
      <w:r w:rsidRPr="00C36732">
        <w:rPr>
          <w:rFonts w:ascii="Times New Roman" w:eastAsia="Times New Roman" w:hAnsi="Times New Roman" w:cs="Times New Roman"/>
          <w:sz w:val="24"/>
          <w:szCs w:val="24"/>
          <w:lang w:eastAsia="ru-RU"/>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595" w:history="1">
        <w:r w:rsidRPr="00C36732">
          <w:rPr>
            <w:rFonts w:ascii="Times New Roman" w:eastAsia="Times New Roman" w:hAnsi="Times New Roman" w:cs="Times New Roman"/>
            <w:color w:val="0000FF"/>
            <w:sz w:val="24"/>
            <w:szCs w:val="24"/>
            <w:u w:val="single"/>
            <w:lang w:eastAsia="ru-RU"/>
          </w:rPr>
          <w:t>частью 3 статьи 90</w:t>
        </w:r>
      </w:hyperlink>
      <w:r w:rsidRPr="00C36732">
        <w:rPr>
          <w:rFonts w:ascii="Times New Roman" w:eastAsia="Times New Roman" w:hAnsi="Times New Roman" w:cs="Times New Roman"/>
          <w:sz w:val="24"/>
          <w:szCs w:val="24"/>
          <w:lang w:eastAsia="ru-RU"/>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3 в ред. Федерального </w:t>
      </w:r>
      <w:hyperlink r:id="rId378"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75. Выездное обследование</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79"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03" w:name="p1418"/>
      <w:bookmarkEnd w:id="103"/>
      <w:r w:rsidRPr="00C36732">
        <w:rPr>
          <w:rFonts w:ascii="Times New Roman" w:eastAsia="Times New Roman" w:hAnsi="Times New Roman" w:cs="Times New Roman"/>
          <w:sz w:val="24"/>
          <w:szCs w:val="24"/>
          <w:lang w:eastAsia="ru-RU"/>
        </w:rPr>
        <w:t xml:space="preserve">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2.1. Выездное обследование, указанное в </w:t>
      </w:r>
      <w:hyperlink w:anchor="p1418" w:history="1">
        <w:r w:rsidRPr="00C36732">
          <w:rPr>
            <w:rFonts w:ascii="Times New Roman" w:eastAsia="Times New Roman" w:hAnsi="Times New Roman" w:cs="Times New Roman"/>
            <w:color w:val="0000FF"/>
            <w:sz w:val="24"/>
            <w:szCs w:val="24"/>
            <w:u w:val="single"/>
            <w:lang w:eastAsia="ru-RU"/>
          </w:rPr>
          <w:t>части 2</w:t>
        </w:r>
      </w:hyperlink>
      <w:r w:rsidRPr="00C36732">
        <w:rPr>
          <w:rFonts w:ascii="Times New Roman" w:eastAsia="Times New Roman" w:hAnsi="Times New Roman" w:cs="Times New Roman"/>
          <w:sz w:val="24"/>
          <w:szCs w:val="24"/>
          <w:lang w:eastAsia="ru-RU"/>
        </w:rPr>
        <w:t xml:space="preserve"> настоящей статьи, может быть проведено с использованием беспилотных аппаратов (систем) в случаях, предусмотренных положением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2.1 введена Федеральным </w:t>
      </w:r>
      <w:hyperlink r:id="rId380"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81"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осмотр;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отбор проб (образцов);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инструментальное обследование (с применением видеозаписи);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испытание;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экспертиза.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Выездное обследование проводится без информирования контролируемого лица.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По результатам проведения выездного обследования не может быть принято решение, предусмотренное </w:t>
      </w:r>
      <w:hyperlink w:anchor="p1590" w:history="1">
        <w:r w:rsidRPr="00C36732">
          <w:rPr>
            <w:rFonts w:ascii="Times New Roman" w:eastAsia="Times New Roman" w:hAnsi="Times New Roman" w:cs="Times New Roman"/>
            <w:color w:val="0000FF"/>
            <w:sz w:val="24"/>
            <w:szCs w:val="24"/>
            <w:u w:val="single"/>
            <w:lang w:eastAsia="ru-RU"/>
          </w:rPr>
          <w:t>пунктом 2 части 2 статьи 90</w:t>
        </w:r>
      </w:hyperlink>
      <w:r w:rsidRPr="00C36732">
        <w:rPr>
          <w:rFonts w:ascii="Times New Roman" w:eastAsia="Times New Roman" w:hAnsi="Times New Roman" w:cs="Times New Roman"/>
          <w:sz w:val="24"/>
          <w:szCs w:val="24"/>
          <w:lang w:eastAsia="ru-RU"/>
        </w:rPr>
        <w:t xml:space="preserve"> настоящего Федерального закона, за исключением случаев, установленных федеральным законом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Федеральных законов от 08.08.2024 </w:t>
      </w:r>
      <w:hyperlink r:id="rId382" w:history="1">
        <w:r w:rsidRPr="00C36732">
          <w:rPr>
            <w:rFonts w:ascii="Times New Roman" w:eastAsia="Times New Roman" w:hAnsi="Times New Roman" w:cs="Times New Roman"/>
            <w:color w:val="0000FF"/>
            <w:sz w:val="24"/>
            <w:szCs w:val="24"/>
            <w:u w:val="single"/>
            <w:lang w:eastAsia="ru-RU"/>
          </w:rPr>
          <w:t>N 289-ФЗ</w:t>
        </w:r>
      </w:hyperlink>
      <w:r w:rsidRPr="00C36732">
        <w:rPr>
          <w:rFonts w:ascii="Times New Roman" w:eastAsia="Times New Roman" w:hAnsi="Times New Roman" w:cs="Times New Roman"/>
          <w:sz w:val="24"/>
          <w:szCs w:val="24"/>
          <w:lang w:eastAsia="ru-RU"/>
        </w:rPr>
        <w:t xml:space="preserve">, от 28.12.2024 </w:t>
      </w:r>
      <w:hyperlink r:id="rId383" w:history="1">
        <w:r w:rsidRPr="00C36732">
          <w:rPr>
            <w:rFonts w:ascii="Times New Roman" w:eastAsia="Times New Roman" w:hAnsi="Times New Roman" w:cs="Times New Roman"/>
            <w:color w:val="0000FF"/>
            <w:sz w:val="24"/>
            <w:szCs w:val="24"/>
            <w:u w:val="single"/>
            <w:lang w:eastAsia="ru-RU"/>
          </w:rPr>
          <w:t>N 540-ФЗ</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Утратил силу. - Федеральный </w:t>
      </w:r>
      <w:hyperlink r:id="rId384" w:history="1">
        <w:r w:rsidRPr="00C36732">
          <w:rPr>
            <w:rFonts w:ascii="Times New Roman" w:eastAsia="Times New Roman" w:hAnsi="Times New Roman" w:cs="Times New Roman"/>
            <w:color w:val="0000FF"/>
            <w:sz w:val="24"/>
            <w:szCs w:val="24"/>
            <w:u w:val="single"/>
            <w:lang w:eastAsia="ru-RU"/>
          </w:rPr>
          <w:t>закон</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04" w:name="p1432"/>
      <w:bookmarkEnd w:id="104"/>
      <w:r w:rsidRPr="00C36732">
        <w:rPr>
          <w:rFonts w:ascii="Times New Roman" w:eastAsia="Times New Roman" w:hAnsi="Times New Roman" w:cs="Times New Roman"/>
          <w:sz w:val="24"/>
          <w:szCs w:val="24"/>
          <w:lang w:eastAsia="ru-RU"/>
        </w:rPr>
        <w:t xml:space="preserve">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(в ред. Федеральных законов от 28.12.2024 </w:t>
      </w:r>
      <w:hyperlink r:id="rId385" w:history="1">
        <w:r w:rsidRPr="00C36732">
          <w:rPr>
            <w:rFonts w:ascii="Times New Roman" w:eastAsia="Times New Roman" w:hAnsi="Times New Roman" w:cs="Times New Roman"/>
            <w:color w:val="0000FF"/>
            <w:sz w:val="24"/>
            <w:szCs w:val="24"/>
            <w:u w:val="single"/>
            <w:lang w:eastAsia="ru-RU"/>
          </w:rPr>
          <w:t>N 540-ФЗ</w:t>
        </w:r>
      </w:hyperlink>
      <w:r w:rsidRPr="00C36732">
        <w:rPr>
          <w:rFonts w:ascii="Times New Roman" w:eastAsia="Times New Roman" w:hAnsi="Times New Roman" w:cs="Times New Roman"/>
          <w:sz w:val="24"/>
          <w:szCs w:val="24"/>
          <w:lang w:eastAsia="ru-RU"/>
        </w:rPr>
        <w:t xml:space="preserve">, от 29.12.2025 </w:t>
      </w:r>
      <w:hyperlink r:id="rId386" w:history="1">
        <w:r w:rsidRPr="00C36732">
          <w:rPr>
            <w:rFonts w:ascii="Times New Roman" w:eastAsia="Times New Roman" w:hAnsi="Times New Roman" w:cs="Times New Roman"/>
            <w:color w:val="0000FF"/>
            <w:sz w:val="24"/>
            <w:szCs w:val="24"/>
            <w:u w:val="single"/>
            <w:lang w:eastAsia="ru-RU"/>
          </w:rPr>
          <w:t>N 567-ФЗ</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anchor="p1586" w:history="1">
        <w:r w:rsidRPr="00C36732">
          <w:rPr>
            <w:rFonts w:ascii="Times New Roman" w:eastAsia="Times New Roman" w:hAnsi="Times New Roman" w:cs="Times New Roman"/>
            <w:color w:val="0000FF"/>
            <w:sz w:val="24"/>
            <w:szCs w:val="24"/>
            <w:u w:val="single"/>
            <w:lang w:eastAsia="ru-RU"/>
          </w:rPr>
          <w:t>пунктом 1 части 2 статьи 90</w:t>
        </w:r>
      </w:hyperlink>
      <w:r w:rsidRPr="00C36732">
        <w:rPr>
          <w:rFonts w:ascii="Times New Roman" w:eastAsia="Times New Roman" w:hAnsi="Times New Roman" w:cs="Times New Roman"/>
          <w:sz w:val="24"/>
          <w:szCs w:val="24"/>
          <w:lang w:eastAsia="ru-RU"/>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8 введена Федеральным </w:t>
      </w:r>
      <w:hyperlink r:id="rId387"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08.08.2024 N 289-ФЗ)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Незамедлительное проведение контрольной закупки в соответствии с положениями </w:t>
      </w:r>
      <w:hyperlink w:anchor="p1432" w:history="1">
        <w:r w:rsidRPr="00C36732">
          <w:rPr>
            <w:rFonts w:ascii="Times New Roman" w:eastAsia="Times New Roman" w:hAnsi="Times New Roman" w:cs="Times New Roman"/>
            <w:color w:val="0000FF"/>
            <w:sz w:val="24"/>
            <w:szCs w:val="24"/>
            <w:u w:val="single"/>
            <w:lang w:eastAsia="ru-RU"/>
          </w:rPr>
          <w:t>части 7</w:t>
        </w:r>
      </w:hyperlink>
      <w:r w:rsidRPr="00C36732">
        <w:rPr>
          <w:rFonts w:ascii="Times New Roman" w:eastAsia="Times New Roman" w:hAnsi="Times New Roman" w:cs="Times New Roman"/>
          <w:sz w:val="24"/>
          <w:szCs w:val="24"/>
          <w:lang w:eastAsia="ru-RU"/>
        </w:rPr>
        <w:t xml:space="preserve"> настоящей статьи осуществляется: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r:id="rId388" w:history="1">
        <w:r w:rsidRPr="00C36732">
          <w:rPr>
            <w:rFonts w:ascii="Times New Roman" w:eastAsia="Times New Roman" w:hAnsi="Times New Roman" w:cs="Times New Roman"/>
            <w:color w:val="0000FF"/>
            <w:sz w:val="24"/>
            <w:szCs w:val="24"/>
            <w:u w:val="single"/>
            <w:lang w:eastAsia="ru-RU"/>
          </w:rPr>
          <w:t>статьей 20</w:t>
        </w:r>
      </w:hyperlink>
      <w:r w:rsidRPr="00C36732">
        <w:rPr>
          <w:rFonts w:ascii="Times New Roman" w:eastAsia="Times New Roman" w:hAnsi="Times New Roman" w:cs="Times New Roman"/>
          <w:sz w:val="24"/>
          <w:szCs w:val="24"/>
          <w:lang w:eastAsia="ru-RU"/>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9 введена Федеральным </w:t>
      </w:r>
      <w:hyperlink r:id="rId389"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ind w:firstLine="540"/>
        <w:jc w:val="both"/>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Глава 14. Контрольные (надзорные) действия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76. Осмотр</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90"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По результатам осмотра инспектором составляется протокол осмотра, в который вносится перечень осмотренных территорий и помещений (отсеков), а также вид, </w:t>
      </w:r>
      <w:r w:rsidRPr="00C36732">
        <w:rPr>
          <w:rFonts w:ascii="Times New Roman" w:eastAsia="Times New Roman" w:hAnsi="Times New Roman" w:cs="Times New Roman"/>
          <w:sz w:val="24"/>
          <w:szCs w:val="24"/>
          <w:lang w:eastAsia="ru-RU"/>
        </w:rPr>
        <w:lastRenderedPageBreak/>
        <w:t xml:space="preserve">количество и иные идентификационные признаки обследуемых объектов, имеющие значение для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Если иное не предусмотрено федеральным законом о виде контроля, осмотр не может проводиться в отношении жилого помещения.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5 введена Федеральным </w:t>
      </w:r>
      <w:hyperlink r:id="rId391"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77. Досмотр</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Если иное не предусмотрено федеральным законом о виде контроля, досмотр не может проводиться в отношении жилого помещения.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5 введена Федеральным </w:t>
      </w:r>
      <w:hyperlink r:id="rId392"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78. Опрос</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Результаты опроса фиксируются в протоколе опроса, который подписывается опрашиваемым лицом, подтверждающим достоверность изложенных им сведений, а </w:t>
      </w:r>
      <w:r w:rsidRPr="00C36732">
        <w:rPr>
          <w:rFonts w:ascii="Times New Roman" w:eastAsia="Times New Roman" w:hAnsi="Times New Roman" w:cs="Times New Roman"/>
          <w:sz w:val="24"/>
          <w:szCs w:val="24"/>
          <w:lang w:eastAsia="ru-RU"/>
        </w:rPr>
        <w:lastRenderedPageBreak/>
        <w:t xml:space="preserve">также в акте контрольного (надзорного) мероприятия в случае, если полученные сведения имеют значение для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3 введена Федеральным </w:t>
      </w:r>
      <w:hyperlink r:id="rId393"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79. Получение письменных объяснений</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Объяснения оформляются путем составления письменного документа в свободной форме.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80. Истребование документов</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 в ред. Федерального </w:t>
      </w:r>
      <w:hyperlink r:id="rId394"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Истребуемые документы направляются в контрольный (надзорный) орган в форме электронного документа в порядке, предусмотренном </w:t>
      </w:r>
      <w:hyperlink w:anchor="p354" w:history="1">
        <w:r w:rsidRPr="00C36732">
          <w:rPr>
            <w:rFonts w:ascii="Times New Roman" w:eastAsia="Times New Roman" w:hAnsi="Times New Roman" w:cs="Times New Roman"/>
            <w:color w:val="0000FF"/>
            <w:sz w:val="24"/>
            <w:szCs w:val="24"/>
            <w:u w:val="single"/>
            <w:lang w:eastAsia="ru-RU"/>
          </w:rPr>
          <w:t>статьей 21</w:t>
        </w:r>
      </w:hyperlink>
      <w:r w:rsidRPr="00C36732">
        <w:rPr>
          <w:rFonts w:ascii="Times New Roman" w:eastAsia="Times New Roman" w:hAnsi="Times New Roman" w:cs="Times New Roman"/>
          <w:sz w:val="24"/>
          <w:szCs w:val="24"/>
          <w:lang w:eastAsia="ru-RU"/>
        </w:rP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3. В случае представления заверенных копий истребуемых документов инспектор вправе ознакомиться с подлинниками документов.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54" w:history="1">
        <w:r w:rsidRPr="00C36732">
          <w:rPr>
            <w:rFonts w:ascii="Times New Roman" w:eastAsia="Times New Roman" w:hAnsi="Times New Roman" w:cs="Times New Roman"/>
            <w:color w:val="0000FF"/>
            <w:sz w:val="24"/>
            <w:szCs w:val="24"/>
            <w:u w:val="single"/>
            <w:lang w:eastAsia="ru-RU"/>
          </w:rPr>
          <w:t>статьей 21</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81. Отбор проб (образцов)</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Отбор проб (образцов) осуществляется в присутствии контролируемого лица или его представителя и (или) с применением видеозаписи.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Отбор проб (образцов) осуществляется в количестве, необходимом и достаточном для проведения инструментального обследования, испытания, экспертизы.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По результатам отбора проб (образцов) инспектором или привлеченным им лицом составляется </w:t>
      </w:r>
      <w:hyperlink r:id="rId395" w:history="1">
        <w:r w:rsidRPr="00C36732">
          <w:rPr>
            <w:rFonts w:ascii="Times New Roman" w:eastAsia="Times New Roman" w:hAnsi="Times New Roman" w:cs="Times New Roman"/>
            <w:color w:val="0000FF"/>
            <w:sz w:val="24"/>
            <w:szCs w:val="24"/>
            <w:u w:val="single"/>
            <w:lang w:eastAsia="ru-RU"/>
          </w:rPr>
          <w:t>протокол</w:t>
        </w:r>
      </w:hyperlink>
      <w:r w:rsidRPr="00C36732">
        <w:rPr>
          <w:rFonts w:ascii="Times New Roman" w:eastAsia="Times New Roman" w:hAnsi="Times New Roman" w:cs="Times New Roman"/>
          <w:sz w:val="24"/>
          <w:szCs w:val="24"/>
          <w:lang w:eastAsia="ru-RU"/>
        </w:rP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396" w:history="1">
        <w:r w:rsidRPr="00C36732">
          <w:rPr>
            <w:rFonts w:ascii="Times New Roman" w:eastAsia="Times New Roman" w:hAnsi="Times New Roman" w:cs="Times New Roman"/>
            <w:color w:val="0000FF"/>
            <w:sz w:val="24"/>
            <w:szCs w:val="24"/>
            <w:u w:val="single"/>
            <w:lang w:eastAsia="ru-RU"/>
          </w:rPr>
          <w:t>протокол</w:t>
        </w:r>
      </w:hyperlink>
      <w:r w:rsidRPr="00C36732">
        <w:rPr>
          <w:rFonts w:ascii="Times New Roman" w:eastAsia="Times New Roman" w:hAnsi="Times New Roman" w:cs="Times New Roman"/>
          <w:sz w:val="24"/>
          <w:szCs w:val="24"/>
          <w:lang w:eastAsia="ru-RU"/>
        </w:rPr>
        <w:t xml:space="preserve">, сведения о контролируемом лице или его представителе, присутствовавших при отборе проб (образцов), использованные </w:t>
      </w:r>
      <w:r w:rsidRPr="00C36732">
        <w:rPr>
          <w:rFonts w:ascii="Times New Roman" w:eastAsia="Times New Roman" w:hAnsi="Times New Roman" w:cs="Times New Roman"/>
          <w:sz w:val="24"/>
          <w:szCs w:val="24"/>
          <w:lang w:eastAsia="ru-RU"/>
        </w:rPr>
        <w:lastRenderedPageBreak/>
        <w:t xml:space="preserve">методики отбора проб (образцов), иные сведения, имеющие значение для идентификации проб (образцов).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82. Инструментальное обследование</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97"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05" w:name="p1498"/>
      <w:bookmarkEnd w:id="105"/>
      <w:r w:rsidRPr="00C36732">
        <w:rPr>
          <w:rFonts w:ascii="Times New Roman" w:eastAsia="Times New Roman" w:hAnsi="Times New Roman" w:cs="Times New Roman"/>
          <w:sz w:val="24"/>
          <w:szCs w:val="24"/>
          <w:lang w:eastAsia="ru-RU"/>
        </w:rPr>
        <w:t xml:space="preserve">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83. Испытание</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498" w:history="1">
        <w:r w:rsidRPr="00C36732">
          <w:rPr>
            <w:rFonts w:ascii="Times New Roman" w:eastAsia="Times New Roman" w:hAnsi="Times New Roman" w:cs="Times New Roman"/>
            <w:color w:val="0000FF"/>
            <w:sz w:val="24"/>
            <w:szCs w:val="24"/>
            <w:u w:val="single"/>
            <w:lang w:eastAsia="ru-RU"/>
          </w:rPr>
          <w:t>частью 2 статьи 82</w:t>
        </w:r>
      </w:hyperlink>
      <w:r w:rsidRPr="00C36732">
        <w:rPr>
          <w:rFonts w:ascii="Times New Roman" w:eastAsia="Times New Roman" w:hAnsi="Times New Roman" w:cs="Times New Roman"/>
          <w:sz w:val="24"/>
          <w:szCs w:val="24"/>
          <w:lang w:eastAsia="ru-RU"/>
        </w:rP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Испытание осуществляется инспектором или специалистом, имеющими допуск к работе на специальном оборудовании, использованию технических приборов.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w:t>
      </w:r>
      <w:r w:rsidRPr="00C36732">
        <w:rPr>
          <w:rFonts w:ascii="Times New Roman" w:eastAsia="Times New Roman" w:hAnsi="Times New Roman" w:cs="Times New Roman"/>
          <w:sz w:val="24"/>
          <w:szCs w:val="24"/>
          <w:lang w:eastAsia="ru-RU"/>
        </w:rPr>
        <w:lastRenderedPageBreak/>
        <w:t xml:space="preserve">альтернативного испытания, порядок принятия решений по итогам альтернативного испытания.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84. Экспертиза</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Конкретное экспертное задание может включать одну или несколько из следующих задач экспертизы: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установление фактов, обстоятельств;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установление тождества или различия;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установление объективных свойств и состояний имеющихся в наличии образцов;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проведение оценки образца на соответствие заданным критериям;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установление соответствия образца существующим принципам и нормам права;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установление соответствия образца заданной системе нормативно-технических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установление последствий изменения образца по заданной программе его развития.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Экспертиза осуществляется экспертом или экспертной организацией по поручению контрольного (надзорного) органа.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При назначении и осуществлении экспертизы контролируемые лица имеют право: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информировать контрольный (надзорный) орган о наличии конфликта интересов у эксперта, экспертной организации;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присутствовать с разрешения должностного лица контрольного (надзорного) органа при осуществлении экспертизы и давать объяснения эксперту;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знакомиться с заключением эксперта или экспертной организации.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w:t>
      </w:r>
      <w:r w:rsidRPr="00C36732">
        <w:rPr>
          <w:rFonts w:ascii="Times New Roman" w:eastAsia="Times New Roman" w:hAnsi="Times New Roman" w:cs="Times New Roman"/>
          <w:sz w:val="24"/>
          <w:szCs w:val="24"/>
          <w:lang w:eastAsia="ru-RU"/>
        </w:rPr>
        <w:lastRenderedPageBreak/>
        <w:t xml:space="preserve">(надзорного) мероприятия, так и по месту осуществления деятельности эксперта или экспертной организации.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Результаты экспертизы оформляются экспертным заключением.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11 введена Федеральным </w:t>
      </w:r>
      <w:hyperlink r:id="rId398"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85. Эксперимент</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399"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Порядок проведения эксперимента устанавливается положением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ind w:firstLine="540"/>
        <w:jc w:val="both"/>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Глава 15. Сроки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86. Исчисление сроков</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Действия в рамках контрольного (надзорного) мероприятия совершаются в сроки, установленные настоящим Федеральным законом. В случае, если сроки не </w:t>
      </w:r>
      <w:r w:rsidRPr="00C36732">
        <w:rPr>
          <w:rFonts w:ascii="Times New Roman" w:eastAsia="Times New Roman" w:hAnsi="Times New Roman" w:cs="Times New Roman"/>
          <w:sz w:val="24"/>
          <w:szCs w:val="24"/>
          <w:lang w:eastAsia="ru-RU"/>
        </w:rPr>
        <w:lastRenderedPageBreak/>
        <w:t xml:space="preserve">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400"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Течение срока, исчисляемого годами, месяцами или днями, начинается на следующий день после даты или наступления события, которыми определено его начало.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Срок, исчисляемый днями, исчисляется календарными днями, если иное не установлено настоящим Федеральным законом.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В случае, если последний день срока приходится на нерабочий день, днем окончания срока считается следующий за ним рабочий день.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Течение срока, определяемого часами, начинается с даты или наступления события, которыми определено его начало.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Срок, определяемый часами, оканчивается по истечении последнего часа установленного срока.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В случае, если действие должно совершиться немедленно, течение срока начинается с даты или наступления события, которыми определено его начало.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ind w:firstLine="540"/>
        <w:jc w:val="both"/>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Глава 16. Результаты контрольного (надзорного) мероприятия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87. Оформление результатов контрольного (надзорного) мероприятия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590" w:history="1">
        <w:r w:rsidRPr="00C36732">
          <w:rPr>
            <w:rFonts w:ascii="Times New Roman" w:eastAsia="Times New Roman" w:hAnsi="Times New Roman" w:cs="Times New Roman"/>
            <w:color w:val="0000FF"/>
            <w:sz w:val="24"/>
            <w:szCs w:val="24"/>
            <w:u w:val="single"/>
            <w:lang w:eastAsia="ru-RU"/>
          </w:rPr>
          <w:t>пунктом 2 части 2 статьи 90</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w:t>
      </w:r>
      <w:r w:rsidRPr="00C36732">
        <w:rPr>
          <w:rFonts w:ascii="Times New Roman" w:eastAsia="Times New Roman" w:hAnsi="Times New Roman" w:cs="Times New Roman"/>
          <w:sz w:val="24"/>
          <w:szCs w:val="24"/>
          <w:lang w:eastAsia="ru-RU"/>
        </w:rPr>
        <w:lastRenderedPageBreak/>
        <w:t xml:space="preserve">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Федеральных законов от 11.06.2021 </w:t>
      </w:r>
      <w:hyperlink r:id="rId401" w:history="1">
        <w:r w:rsidRPr="00C36732">
          <w:rPr>
            <w:rFonts w:ascii="Times New Roman" w:eastAsia="Times New Roman" w:hAnsi="Times New Roman" w:cs="Times New Roman"/>
            <w:color w:val="0000FF"/>
            <w:sz w:val="24"/>
            <w:szCs w:val="24"/>
            <w:u w:val="single"/>
            <w:lang w:eastAsia="ru-RU"/>
          </w:rPr>
          <w:t>N 170-ФЗ</w:t>
        </w:r>
      </w:hyperlink>
      <w:r w:rsidRPr="00C36732">
        <w:rPr>
          <w:rFonts w:ascii="Times New Roman" w:eastAsia="Times New Roman" w:hAnsi="Times New Roman" w:cs="Times New Roman"/>
          <w:sz w:val="24"/>
          <w:szCs w:val="24"/>
          <w:lang w:eastAsia="ru-RU"/>
        </w:rPr>
        <w:t xml:space="preserve">, от 28.12.2024 </w:t>
      </w:r>
      <w:hyperlink r:id="rId402" w:history="1">
        <w:r w:rsidRPr="00C36732">
          <w:rPr>
            <w:rFonts w:ascii="Times New Roman" w:eastAsia="Times New Roman" w:hAnsi="Times New Roman" w:cs="Times New Roman"/>
            <w:color w:val="0000FF"/>
            <w:sz w:val="24"/>
            <w:szCs w:val="24"/>
            <w:u w:val="single"/>
            <w:lang w:eastAsia="ru-RU"/>
          </w:rPr>
          <w:t>N 540-ФЗ</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06" w:name="p1566"/>
      <w:bookmarkEnd w:id="106"/>
      <w:r w:rsidRPr="00C36732">
        <w:rPr>
          <w:rFonts w:ascii="Times New Roman" w:eastAsia="Times New Roman" w:hAnsi="Times New Roman" w:cs="Times New Roman"/>
          <w:sz w:val="24"/>
          <w:szCs w:val="24"/>
          <w:lang w:eastAsia="ru-RU"/>
        </w:rPr>
        <w:t xml:space="preserve">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Федеральных законов от 11.06.2021 </w:t>
      </w:r>
      <w:hyperlink r:id="rId403" w:history="1">
        <w:r w:rsidRPr="00C36732">
          <w:rPr>
            <w:rFonts w:ascii="Times New Roman" w:eastAsia="Times New Roman" w:hAnsi="Times New Roman" w:cs="Times New Roman"/>
            <w:color w:val="0000FF"/>
            <w:sz w:val="24"/>
            <w:szCs w:val="24"/>
            <w:u w:val="single"/>
            <w:lang w:eastAsia="ru-RU"/>
          </w:rPr>
          <w:t>N 170-ФЗ</w:t>
        </w:r>
      </w:hyperlink>
      <w:r w:rsidRPr="00C36732">
        <w:rPr>
          <w:rFonts w:ascii="Times New Roman" w:eastAsia="Times New Roman" w:hAnsi="Times New Roman" w:cs="Times New Roman"/>
          <w:sz w:val="24"/>
          <w:szCs w:val="24"/>
          <w:lang w:eastAsia="ru-RU"/>
        </w:rPr>
        <w:t xml:space="preserve">, от 28.12.2024 </w:t>
      </w:r>
      <w:hyperlink r:id="rId404" w:history="1">
        <w:r w:rsidRPr="00C36732">
          <w:rPr>
            <w:rFonts w:ascii="Times New Roman" w:eastAsia="Times New Roman" w:hAnsi="Times New Roman" w:cs="Times New Roman"/>
            <w:color w:val="0000FF"/>
            <w:sz w:val="24"/>
            <w:szCs w:val="24"/>
            <w:u w:val="single"/>
            <w:lang w:eastAsia="ru-RU"/>
          </w:rPr>
          <w:t>N 540-ФЗ</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405"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тайну, оформляются с соблюдением требований, предусмотренных законодательством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107" w:name="p1571"/>
      <w:bookmarkEnd w:id="107"/>
      <w:r w:rsidRPr="00C36732">
        <w:rPr>
          <w:rFonts w:ascii="Arial" w:eastAsia="Times New Roman" w:hAnsi="Arial" w:cs="Arial"/>
          <w:b/>
          <w:bCs/>
          <w:sz w:val="24"/>
          <w:szCs w:val="24"/>
          <w:lang w:eastAsia="ru-RU"/>
        </w:rPr>
        <w:t>Статья 88. Ознакомление с результатами контрольного (надзорного) мероприятия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574" w:history="1">
        <w:r w:rsidRPr="00C36732">
          <w:rPr>
            <w:rFonts w:ascii="Times New Roman" w:eastAsia="Times New Roman" w:hAnsi="Times New Roman" w:cs="Times New Roman"/>
            <w:color w:val="0000FF"/>
            <w:sz w:val="24"/>
            <w:szCs w:val="24"/>
            <w:u w:val="single"/>
            <w:lang w:eastAsia="ru-RU"/>
          </w:rPr>
          <w:t>частью 2</w:t>
        </w:r>
      </w:hyperlink>
      <w:r w:rsidRPr="00C36732">
        <w:rPr>
          <w:rFonts w:ascii="Times New Roman" w:eastAsia="Times New Roman" w:hAnsi="Times New Roman" w:cs="Times New Roman"/>
          <w:sz w:val="24"/>
          <w:szCs w:val="24"/>
          <w:lang w:eastAsia="ru-RU"/>
        </w:rPr>
        <w:t xml:space="preserve"> настоящей статьи.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08" w:name="p1574"/>
      <w:bookmarkEnd w:id="108"/>
      <w:r w:rsidRPr="00C36732">
        <w:rPr>
          <w:rFonts w:ascii="Times New Roman" w:eastAsia="Times New Roman" w:hAnsi="Times New Roman" w:cs="Times New Roman"/>
          <w:sz w:val="24"/>
          <w:szCs w:val="24"/>
          <w:lang w:eastAsia="ru-RU"/>
        </w:rPr>
        <w:t xml:space="preserve">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1153" w:history="1">
        <w:r w:rsidRPr="00C36732">
          <w:rPr>
            <w:rFonts w:ascii="Times New Roman" w:eastAsia="Times New Roman" w:hAnsi="Times New Roman" w:cs="Times New Roman"/>
            <w:color w:val="0000FF"/>
            <w:sz w:val="24"/>
            <w:szCs w:val="24"/>
            <w:u w:val="single"/>
            <w:lang w:eastAsia="ru-RU"/>
          </w:rPr>
          <w:t>пунктами 6</w:t>
        </w:r>
      </w:hyperlink>
      <w:r w:rsidRPr="00C36732">
        <w:rPr>
          <w:rFonts w:ascii="Times New Roman" w:eastAsia="Times New Roman" w:hAnsi="Times New Roman" w:cs="Times New Roman"/>
          <w:sz w:val="24"/>
          <w:szCs w:val="24"/>
          <w:lang w:eastAsia="ru-RU"/>
        </w:rPr>
        <w:t xml:space="preserve"> - </w:t>
      </w:r>
      <w:hyperlink w:anchor="p1156" w:history="1">
        <w:r w:rsidRPr="00C36732">
          <w:rPr>
            <w:rFonts w:ascii="Times New Roman" w:eastAsia="Times New Roman" w:hAnsi="Times New Roman" w:cs="Times New Roman"/>
            <w:color w:val="0000FF"/>
            <w:sz w:val="24"/>
            <w:szCs w:val="24"/>
            <w:u w:val="single"/>
            <w:lang w:eastAsia="ru-RU"/>
          </w:rPr>
          <w:t>9 части 1 статьи 65</w:t>
        </w:r>
      </w:hyperlink>
      <w:r w:rsidRPr="00C36732">
        <w:rPr>
          <w:rFonts w:ascii="Times New Roman" w:eastAsia="Times New Roman" w:hAnsi="Times New Roman" w:cs="Times New Roman"/>
          <w:sz w:val="24"/>
          <w:szCs w:val="24"/>
          <w:lang w:eastAsia="ru-RU"/>
        </w:rP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anchor="p354" w:history="1">
        <w:r w:rsidRPr="00C36732">
          <w:rPr>
            <w:rFonts w:ascii="Times New Roman" w:eastAsia="Times New Roman" w:hAnsi="Times New Roman" w:cs="Times New Roman"/>
            <w:color w:val="0000FF"/>
            <w:sz w:val="24"/>
            <w:szCs w:val="24"/>
            <w:u w:val="single"/>
            <w:lang w:eastAsia="ru-RU"/>
          </w:rPr>
          <w:t>статьей 21</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Федеральных законов от 28.12.2024 </w:t>
      </w:r>
      <w:hyperlink r:id="rId406" w:history="1">
        <w:r w:rsidRPr="00C36732">
          <w:rPr>
            <w:rFonts w:ascii="Times New Roman" w:eastAsia="Times New Roman" w:hAnsi="Times New Roman" w:cs="Times New Roman"/>
            <w:color w:val="0000FF"/>
            <w:sz w:val="24"/>
            <w:szCs w:val="24"/>
            <w:u w:val="single"/>
            <w:lang w:eastAsia="ru-RU"/>
          </w:rPr>
          <w:t>N 540-ФЗ</w:t>
        </w:r>
      </w:hyperlink>
      <w:r w:rsidRPr="00C36732">
        <w:rPr>
          <w:rFonts w:ascii="Times New Roman" w:eastAsia="Times New Roman" w:hAnsi="Times New Roman" w:cs="Times New Roman"/>
          <w:sz w:val="24"/>
          <w:szCs w:val="24"/>
          <w:lang w:eastAsia="ru-RU"/>
        </w:rPr>
        <w:t xml:space="preserve">, от 29.12.2025 </w:t>
      </w:r>
      <w:hyperlink r:id="rId407" w:history="1">
        <w:r w:rsidRPr="00C36732">
          <w:rPr>
            <w:rFonts w:ascii="Times New Roman" w:eastAsia="Times New Roman" w:hAnsi="Times New Roman" w:cs="Times New Roman"/>
            <w:color w:val="0000FF"/>
            <w:sz w:val="24"/>
            <w:szCs w:val="24"/>
            <w:u w:val="single"/>
            <w:lang w:eastAsia="ru-RU"/>
          </w:rPr>
          <w:t>N 567-ФЗ</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anchor="p1566" w:history="1">
        <w:r w:rsidRPr="00C36732">
          <w:rPr>
            <w:rFonts w:ascii="Times New Roman" w:eastAsia="Times New Roman" w:hAnsi="Times New Roman" w:cs="Times New Roman"/>
            <w:color w:val="0000FF"/>
            <w:sz w:val="24"/>
            <w:szCs w:val="24"/>
            <w:u w:val="single"/>
            <w:lang w:eastAsia="ru-RU"/>
          </w:rPr>
          <w:t>частью 3 статьи 87</w:t>
        </w:r>
      </w:hyperlink>
      <w:r w:rsidRPr="00C36732">
        <w:rPr>
          <w:rFonts w:ascii="Times New Roman" w:eastAsia="Times New Roman" w:hAnsi="Times New Roman" w:cs="Times New Roman"/>
          <w:sz w:val="24"/>
          <w:szCs w:val="24"/>
          <w:lang w:eastAsia="ru-RU"/>
        </w:rP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anchor="p365" w:history="1">
        <w:r w:rsidRPr="00C36732">
          <w:rPr>
            <w:rFonts w:ascii="Times New Roman" w:eastAsia="Times New Roman" w:hAnsi="Times New Roman" w:cs="Times New Roman"/>
            <w:color w:val="0000FF"/>
            <w:sz w:val="24"/>
            <w:szCs w:val="24"/>
            <w:u w:val="single"/>
            <w:lang w:eastAsia="ru-RU"/>
          </w:rPr>
          <w:t>пунктом 2 части 5 статьи 21</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4 введена Федеральным </w:t>
      </w:r>
      <w:hyperlink r:id="rId408"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 xml:space="preserve">Статья 89. Утратила силу. - Федеральный </w:t>
      </w:r>
      <w:hyperlink r:id="rId409" w:history="1">
        <w:r w:rsidRPr="00C36732">
          <w:rPr>
            <w:rFonts w:ascii="Arial" w:eastAsia="Times New Roman" w:hAnsi="Arial" w:cs="Arial"/>
            <w:b/>
            <w:bCs/>
            <w:color w:val="0000FF"/>
            <w:sz w:val="24"/>
            <w:szCs w:val="24"/>
            <w:u w:val="single"/>
            <w:lang w:eastAsia="ru-RU"/>
          </w:rPr>
          <w:t>закон</w:t>
        </w:r>
      </w:hyperlink>
      <w:r w:rsidRPr="00C36732">
        <w:rPr>
          <w:rFonts w:ascii="Arial" w:eastAsia="Times New Roman" w:hAnsi="Arial" w:cs="Arial"/>
          <w:b/>
          <w:bCs/>
          <w:sz w:val="24"/>
          <w:szCs w:val="24"/>
          <w:lang w:eastAsia="ru-RU"/>
        </w:rPr>
        <w:t xml:space="preserve"> от 28.12.2024 N 540-ФЗ.</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109" w:name="p1582"/>
      <w:bookmarkEnd w:id="109"/>
      <w:r w:rsidRPr="00C36732">
        <w:rPr>
          <w:rFonts w:ascii="Arial" w:eastAsia="Times New Roman" w:hAnsi="Arial" w:cs="Arial"/>
          <w:b/>
          <w:bCs/>
          <w:sz w:val="24"/>
          <w:szCs w:val="24"/>
          <w:lang w:eastAsia="ru-RU"/>
        </w:rPr>
        <w:t>Статья 90. Решения, принимаемые по результатам контрольных (надзорных) мероприятий</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10" w:name="p1585"/>
      <w:bookmarkEnd w:id="110"/>
      <w:r w:rsidRPr="00C36732">
        <w:rPr>
          <w:rFonts w:ascii="Times New Roman" w:eastAsia="Times New Roman" w:hAnsi="Times New Roman" w:cs="Times New Roman"/>
          <w:sz w:val="24"/>
          <w:szCs w:val="24"/>
          <w:lang w:eastAsia="ru-RU"/>
        </w:rPr>
        <w:t xml:space="preserve">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11" w:name="p1586"/>
      <w:bookmarkEnd w:id="111"/>
      <w:r w:rsidRPr="00C36732">
        <w:rPr>
          <w:rFonts w:ascii="Times New Roman" w:eastAsia="Times New Roman" w:hAnsi="Times New Roman" w:cs="Times New Roman"/>
          <w:sz w:val="24"/>
          <w:szCs w:val="24"/>
          <w:lang w:eastAsia="ru-RU"/>
        </w:rPr>
        <w:t xml:space="preserve">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410"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rPr>
          <w:rFonts w:ascii="Times New Roman" w:eastAsia="Times New Roman" w:hAnsi="Times New Roman" w:cs="Times New Roman"/>
          <w:sz w:val="29"/>
          <w:szCs w:val="29"/>
          <w:lang w:eastAsia="ru-RU"/>
        </w:rPr>
      </w:pPr>
      <w:r w:rsidRPr="00C36732">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C36732" w:rsidRPr="00C36732" w:rsidTr="00C36732">
        <w:trPr>
          <w:tblCellSpacing w:w="15" w:type="dxa"/>
        </w:trPr>
        <w:tc>
          <w:tcPr>
            <w:tcW w:w="0" w:type="auto"/>
            <w:shd w:val="clear" w:color="auto" w:fill="F4F3F8"/>
            <w:vAlign w:val="center"/>
            <w:hideMark/>
          </w:tcPr>
          <w:p w:rsidR="00C36732" w:rsidRPr="00C36732" w:rsidRDefault="00C36732" w:rsidP="00C36732">
            <w:pP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 xml:space="preserve">КонсультантПлюс: примечание. </w:t>
            </w:r>
          </w:p>
          <w:p w:rsidR="00C36732" w:rsidRPr="00C36732" w:rsidRDefault="00C36732" w:rsidP="00C36732">
            <w:pPr>
              <w:rPr>
                <w:rFonts w:ascii="Times New Roman" w:eastAsia="Times New Roman" w:hAnsi="Times New Roman" w:cs="Times New Roman"/>
                <w:color w:val="392C69"/>
                <w:sz w:val="24"/>
                <w:szCs w:val="24"/>
                <w:lang w:eastAsia="ru-RU"/>
              </w:rPr>
            </w:pPr>
            <w:r w:rsidRPr="00C36732">
              <w:rPr>
                <w:rFonts w:ascii="Times New Roman" w:eastAsia="Times New Roman" w:hAnsi="Times New Roman" w:cs="Times New Roman"/>
                <w:color w:val="392C69"/>
                <w:sz w:val="24"/>
                <w:szCs w:val="24"/>
                <w:lang w:eastAsia="ru-RU"/>
              </w:rPr>
              <w:t>С 01.03.2027 в п. 2 ч. 2 ст. 90 вносятся изменения (</w:t>
            </w:r>
            <w:hyperlink r:id="rId411" w:history="1">
              <w:r w:rsidRPr="00C36732">
                <w:rPr>
                  <w:rFonts w:ascii="Times New Roman" w:eastAsia="Times New Roman" w:hAnsi="Times New Roman" w:cs="Times New Roman"/>
                  <w:color w:val="0000FF"/>
                  <w:sz w:val="24"/>
                  <w:szCs w:val="24"/>
                  <w:u w:val="single"/>
                  <w:lang w:eastAsia="ru-RU"/>
                </w:rPr>
                <w:t>ФЗ</w:t>
              </w:r>
            </w:hyperlink>
            <w:r w:rsidRPr="00C36732">
              <w:rPr>
                <w:rFonts w:ascii="Times New Roman" w:eastAsia="Times New Roman" w:hAnsi="Times New Roman" w:cs="Times New Roman"/>
                <w:color w:val="392C69"/>
                <w:sz w:val="24"/>
                <w:szCs w:val="24"/>
                <w:lang w:eastAsia="ru-RU"/>
              </w:rPr>
              <w:t xml:space="preserve"> от 04.08.2026 N 331-ФЗ). См. будущую </w:t>
            </w:r>
            <w:hyperlink r:id="rId412" w:history="1">
              <w:r w:rsidRPr="00C36732">
                <w:rPr>
                  <w:rFonts w:ascii="Times New Roman" w:eastAsia="Times New Roman" w:hAnsi="Times New Roman" w:cs="Times New Roman"/>
                  <w:color w:val="0000FF"/>
                  <w:sz w:val="24"/>
                  <w:szCs w:val="24"/>
                  <w:u w:val="single"/>
                  <w:lang w:eastAsia="ru-RU"/>
                </w:rPr>
                <w:t>редакцию</w:t>
              </w:r>
            </w:hyperlink>
            <w:r w:rsidRPr="00C36732">
              <w:rPr>
                <w:rFonts w:ascii="Times New Roman" w:eastAsia="Times New Roman" w:hAnsi="Times New Roman" w:cs="Times New Roman"/>
                <w:color w:val="392C69"/>
                <w:sz w:val="24"/>
                <w:szCs w:val="24"/>
                <w:lang w:eastAsia="ru-RU"/>
              </w:rPr>
              <w:t xml:space="preserve">. </w:t>
            </w:r>
          </w:p>
        </w:tc>
      </w:tr>
    </w:tbl>
    <w:p w:rsidR="00C36732" w:rsidRPr="00C36732" w:rsidRDefault="00C36732" w:rsidP="00C36732">
      <w:pPr>
        <w:spacing w:before="240" w:line="288" w:lineRule="atLeast"/>
        <w:ind w:firstLine="540"/>
        <w:jc w:val="both"/>
        <w:rPr>
          <w:rFonts w:ascii="Times New Roman" w:eastAsia="Times New Roman" w:hAnsi="Times New Roman" w:cs="Times New Roman"/>
          <w:sz w:val="24"/>
          <w:szCs w:val="24"/>
          <w:lang w:eastAsia="ru-RU"/>
        </w:rPr>
      </w:pPr>
      <w:bookmarkStart w:id="112" w:name="p1590"/>
      <w:bookmarkEnd w:id="112"/>
      <w:r w:rsidRPr="00C36732">
        <w:rPr>
          <w:rFonts w:ascii="Times New Roman" w:eastAsia="Times New Roman" w:hAnsi="Times New Roman" w:cs="Times New Roman"/>
          <w:sz w:val="24"/>
          <w:szCs w:val="24"/>
          <w:lang w:eastAsia="ru-RU"/>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w:t>
      </w:r>
      <w:r w:rsidRPr="00C36732">
        <w:rPr>
          <w:rFonts w:ascii="Times New Roman" w:eastAsia="Times New Roman" w:hAnsi="Times New Roman" w:cs="Times New Roman"/>
          <w:sz w:val="24"/>
          <w:szCs w:val="24"/>
          <w:lang w:eastAsia="ru-RU"/>
        </w:rPr>
        <w:lastRenderedPageBreak/>
        <w:t xml:space="preserve">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13" w:name="p1591"/>
      <w:bookmarkEnd w:id="113"/>
      <w:r w:rsidRPr="00C36732">
        <w:rPr>
          <w:rFonts w:ascii="Times New Roman" w:eastAsia="Times New Roman" w:hAnsi="Times New Roman" w:cs="Times New Roman"/>
          <w:sz w:val="24"/>
          <w:szCs w:val="24"/>
          <w:lang w:eastAsia="ru-RU"/>
        </w:rPr>
        <w:t xml:space="preserve">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413"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14" w:name="p1595"/>
      <w:bookmarkEnd w:id="114"/>
      <w:r w:rsidRPr="00C36732">
        <w:rPr>
          <w:rFonts w:ascii="Times New Roman" w:eastAsia="Times New Roman" w:hAnsi="Times New Roman" w:cs="Times New Roman"/>
          <w:sz w:val="24"/>
          <w:szCs w:val="24"/>
          <w:lang w:eastAsia="ru-RU"/>
        </w:rPr>
        <w:t xml:space="preserve">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414"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Положением о виде контроля могут быть предусмотрены случаи, при которых предусмотренные </w:t>
      </w:r>
      <w:hyperlink w:anchor="p1591" w:history="1">
        <w:r w:rsidRPr="00C36732">
          <w:rPr>
            <w:rFonts w:ascii="Times New Roman" w:eastAsia="Times New Roman" w:hAnsi="Times New Roman" w:cs="Times New Roman"/>
            <w:color w:val="0000FF"/>
            <w:sz w:val="24"/>
            <w:szCs w:val="24"/>
            <w:u w:val="single"/>
            <w:lang w:eastAsia="ru-RU"/>
          </w:rPr>
          <w:t>пунктом 3 части 2</w:t>
        </w:r>
      </w:hyperlink>
      <w:r w:rsidRPr="00C36732">
        <w:rPr>
          <w:rFonts w:ascii="Times New Roman" w:eastAsia="Times New Roman" w:hAnsi="Times New Roman" w:cs="Times New Roman"/>
          <w:sz w:val="24"/>
          <w:szCs w:val="24"/>
          <w:lang w:eastAsia="ru-RU"/>
        </w:rP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4 в ред. Федерального </w:t>
      </w:r>
      <w:hyperlink r:id="rId415"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115" w:name="p1600"/>
      <w:bookmarkEnd w:id="115"/>
      <w:r w:rsidRPr="00C36732">
        <w:rPr>
          <w:rFonts w:ascii="Arial" w:eastAsia="Times New Roman" w:hAnsi="Arial" w:cs="Arial"/>
          <w:b/>
          <w:bCs/>
          <w:sz w:val="24"/>
          <w:szCs w:val="24"/>
          <w:lang w:eastAsia="ru-RU"/>
        </w:rPr>
        <w:t>Статья 90.1. Предписание об устранении выявленных нарушений обязательных требований</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(введена Федеральным </w:t>
      </w:r>
      <w:hyperlink r:id="rId416"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Предписание об устранении выявленных нарушений обязательных требований должно содержать в том числе следующие сведения по каждому из нарушений: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срок устранения выявленного нарушения обязательных требований с указанием конкретной даты;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перечень рекомендованных мероприятий по устранению выявленного нарушения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90.2. Соглашение о надлежащем устранении выявленных нарушений обязательных требований</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(введена Федеральным </w:t>
      </w:r>
      <w:hyperlink r:id="rId417"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2 в ред. Федерального </w:t>
      </w:r>
      <w:hyperlink r:id="rId418"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419"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Соглашение должно включать: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перечень выявленных нарушений обязательных требований, подлежащих устранению контролируемым лицом;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срок исполнения соглашения.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Соглашение подлежит согласованию с органами прокуратуры. </w:t>
      </w:r>
      <w:hyperlink r:id="rId420" w:history="1">
        <w:r w:rsidRPr="00C36732">
          <w:rPr>
            <w:rFonts w:ascii="Times New Roman" w:eastAsia="Times New Roman" w:hAnsi="Times New Roman" w:cs="Times New Roman"/>
            <w:color w:val="0000FF"/>
            <w:sz w:val="24"/>
            <w:szCs w:val="24"/>
            <w:u w:val="single"/>
            <w:lang w:eastAsia="ru-RU"/>
          </w:rPr>
          <w:t>Порядок</w:t>
        </w:r>
      </w:hyperlink>
      <w:r w:rsidRPr="00C36732">
        <w:rPr>
          <w:rFonts w:ascii="Times New Roman" w:eastAsia="Times New Roman" w:hAnsi="Times New Roman" w:cs="Times New Roman"/>
          <w:sz w:val="24"/>
          <w:szCs w:val="24"/>
          <w:lang w:eastAsia="ru-RU"/>
        </w:rPr>
        <w:t xml:space="preserve"> согласования органами прокуратуры соглашений устанавливается приказом Генерального прокурора Российской Федерации.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По истечении срока исполнения соглашения контрольный (надзорный) орган принимает решение о признании соглашения исполненным или неисполненным.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421"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422"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91. Недействительность результатов контрольного (надзорного) мероприятия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638" w:history="1">
        <w:r w:rsidRPr="00C36732">
          <w:rPr>
            <w:rFonts w:ascii="Times New Roman" w:eastAsia="Times New Roman" w:hAnsi="Times New Roman" w:cs="Times New Roman"/>
            <w:color w:val="0000FF"/>
            <w:sz w:val="24"/>
            <w:szCs w:val="24"/>
            <w:u w:val="single"/>
            <w:lang w:eastAsia="ru-RU"/>
          </w:rPr>
          <w:t>частью 2</w:t>
        </w:r>
      </w:hyperlink>
      <w:r w:rsidRPr="00C36732">
        <w:rPr>
          <w:rFonts w:ascii="Times New Roman" w:eastAsia="Times New Roman" w:hAnsi="Times New Roman" w:cs="Times New Roman"/>
          <w:sz w:val="24"/>
          <w:szCs w:val="24"/>
          <w:lang w:eastAsia="ru-RU"/>
        </w:rP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16" w:name="p1638"/>
      <w:bookmarkEnd w:id="116"/>
      <w:r w:rsidRPr="00C36732">
        <w:rPr>
          <w:rFonts w:ascii="Times New Roman" w:eastAsia="Times New Roman" w:hAnsi="Times New Roman" w:cs="Times New Roman"/>
          <w:sz w:val="24"/>
          <w:szCs w:val="24"/>
          <w:lang w:eastAsia="ru-RU"/>
        </w:rPr>
        <w:t xml:space="preserve">2. Грубым нарушением требований к организации и осуществлению государственного контроля (надзора), муниципального контроля является: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отсутствие оснований проведения контрольных (надзорных) мероприятий;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нарушение требования об уведомлении о проведении контрольного (надзорного) мероприятия в случае, если такое уведомление является обязательным;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нарушение периодичности проведения планового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проведение планового контрольного (надзорного) мероприятия, не включенного в соответствующий план проведения контрольных (надзорных) мероприятий;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привлечение к проведению контрольного (надзорного) мероприятия лиц, участие которых не предусмотрено настоящим Федеральным законом;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нарушение сроков проведения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Федеральных законов от 11.06.2021 </w:t>
      </w:r>
      <w:hyperlink r:id="rId423" w:history="1">
        <w:r w:rsidRPr="00C36732">
          <w:rPr>
            <w:rFonts w:ascii="Times New Roman" w:eastAsia="Times New Roman" w:hAnsi="Times New Roman" w:cs="Times New Roman"/>
            <w:color w:val="0000FF"/>
            <w:sz w:val="24"/>
            <w:szCs w:val="24"/>
            <w:u w:val="single"/>
            <w:lang w:eastAsia="ru-RU"/>
          </w:rPr>
          <w:t>N 170-ФЗ</w:t>
        </w:r>
      </w:hyperlink>
      <w:r w:rsidRPr="00C36732">
        <w:rPr>
          <w:rFonts w:ascii="Times New Roman" w:eastAsia="Times New Roman" w:hAnsi="Times New Roman" w:cs="Times New Roman"/>
          <w:sz w:val="24"/>
          <w:szCs w:val="24"/>
          <w:lang w:eastAsia="ru-RU"/>
        </w:rPr>
        <w:t xml:space="preserve">, от 28.12.2024 </w:t>
      </w:r>
      <w:hyperlink r:id="rId424" w:history="1">
        <w:r w:rsidRPr="00C36732">
          <w:rPr>
            <w:rFonts w:ascii="Times New Roman" w:eastAsia="Times New Roman" w:hAnsi="Times New Roman" w:cs="Times New Roman"/>
            <w:color w:val="0000FF"/>
            <w:sz w:val="24"/>
            <w:szCs w:val="24"/>
            <w:u w:val="single"/>
            <w:lang w:eastAsia="ru-RU"/>
          </w:rPr>
          <w:t>N 540-ФЗ</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12) нарушение запретов и ограничений, установленных </w:t>
      </w:r>
      <w:hyperlink w:anchor="p616" w:history="1">
        <w:r w:rsidRPr="00C36732">
          <w:rPr>
            <w:rFonts w:ascii="Times New Roman" w:eastAsia="Times New Roman" w:hAnsi="Times New Roman" w:cs="Times New Roman"/>
            <w:color w:val="0000FF"/>
            <w:sz w:val="24"/>
            <w:szCs w:val="24"/>
            <w:u w:val="single"/>
            <w:lang w:eastAsia="ru-RU"/>
          </w:rPr>
          <w:t>пунктом 5 статьи 37</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 12 введен Федеральным </w:t>
      </w:r>
      <w:hyperlink r:id="rId425"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ind w:firstLine="540"/>
        <w:jc w:val="both"/>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Глава 17. Исполнение решений контрольных (надзорных) органов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92. Органы, осуществляющие контроль за исполнением решений контрольных (надзорных) органов</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93. Отсрочка исполнения решения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631" w:history="1">
        <w:r w:rsidRPr="00C36732">
          <w:rPr>
            <w:rFonts w:ascii="Times New Roman" w:eastAsia="Times New Roman" w:hAnsi="Times New Roman" w:cs="Times New Roman"/>
            <w:color w:val="0000FF"/>
            <w:sz w:val="24"/>
            <w:szCs w:val="24"/>
            <w:u w:val="single"/>
            <w:lang w:eastAsia="ru-RU"/>
          </w:rPr>
          <w:t>статьями 39</w:t>
        </w:r>
      </w:hyperlink>
      <w:r w:rsidRPr="00C36732">
        <w:rPr>
          <w:rFonts w:ascii="Times New Roman" w:eastAsia="Times New Roman" w:hAnsi="Times New Roman" w:cs="Times New Roman"/>
          <w:sz w:val="24"/>
          <w:szCs w:val="24"/>
          <w:lang w:eastAsia="ru-RU"/>
        </w:rPr>
        <w:t xml:space="preserve"> - </w:t>
      </w:r>
      <w:hyperlink w:anchor="p711" w:history="1">
        <w:r w:rsidRPr="00C36732">
          <w:rPr>
            <w:rFonts w:ascii="Times New Roman" w:eastAsia="Times New Roman" w:hAnsi="Times New Roman" w:cs="Times New Roman"/>
            <w:color w:val="0000FF"/>
            <w:sz w:val="24"/>
            <w:szCs w:val="24"/>
            <w:u w:val="single"/>
            <w:lang w:eastAsia="ru-RU"/>
          </w:rPr>
          <w:t>43</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426"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94. Разрешение вопросов, связанных с исполнением решения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117" w:name="p1670"/>
      <w:bookmarkEnd w:id="117"/>
      <w:r w:rsidRPr="00C36732">
        <w:rPr>
          <w:rFonts w:ascii="Times New Roman" w:eastAsia="Times New Roman" w:hAnsi="Times New Roman" w:cs="Times New Roman"/>
          <w:sz w:val="24"/>
          <w:szCs w:val="24"/>
          <w:lang w:eastAsia="ru-RU"/>
        </w:rPr>
        <w:t xml:space="preserve">1. Должностным лицом контрольного (надзорного) органа, вынесшим решение, рассматриваются следующие вопросы, связанные с исполнением решения: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 разъяснении способа и порядка исполнения решения;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об отсрочке исполнения решения;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о приостановлении исполнения решения, возобновлении ранее приостановленного исполнения решения;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о прекращении исполнения решения.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2. Вопросы, указанные в </w:t>
      </w:r>
      <w:hyperlink w:anchor="p1670" w:history="1">
        <w:r w:rsidRPr="00C36732">
          <w:rPr>
            <w:rFonts w:ascii="Times New Roman" w:eastAsia="Times New Roman" w:hAnsi="Times New Roman" w:cs="Times New Roman"/>
            <w:color w:val="0000FF"/>
            <w:sz w:val="24"/>
            <w:szCs w:val="24"/>
            <w:u w:val="single"/>
            <w:lang w:eastAsia="ru-RU"/>
          </w:rPr>
          <w:t>части 1</w:t>
        </w:r>
      </w:hyperlink>
      <w:r w:rsidRPr="00C36732">
        <w:rPr>
          <w:rFonts w:ascii="Times New Roman" w:eastAsia="Times New Roman" w:hAnsi="Times New Roman" w:cs="Times New Roman"/>
          <w:sz w:val="24"/>
          <w:szCs w:val="24"/>
          <w:lang w:eastAsia="ru-RU"/>
        </w:rP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427"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28.12.2024 N 540-ФЗ)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Контролируемое лицо информируется о месте и времени рассмотрения вопросов, указанных в </w:t>
      </w:r>
      <w:hyperlink w:anchor="p1670" w:history="1">
        <w:r w:rsidRPr="00C36732">
          <w:rPr>
            <w:rFonts w:ascii="Times New Roman" w:eastAsia="Times New Roman" w:hAnsi="Times New Roman" w:cs="Times New Roman"/>
            <w:color w:val="0000FF"/>
            <w:sz w:val="24"/>
            <w:szCs w:val="24"/>
            <w:u w:val="single"/>
            <w:lang w:eastAsia="ru-RU"/>
          </w:rPr>
          <w:t>части 1</w:t>
        </w:r>
      </w:hyperlink>
      <w:r w:rsidRPr="00C36732">
        <w:rPr>
          <w:rFonts w:ascii="Times New Roman" w:eastAsia="Times New Roman" w:hAnsi="Times New Roman" w:cs="Times New Roman"/>
          <w:sz w:val="24"/>
          <w:szCs w:val="24"/>
          <w:lang w:eastAsia="ru-RU"/>
        </w:rP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Решение, принятое по результатам рассмотрения вопросов, связанных с исполнением решения, доводится до контролируемого лица в установленном порядке.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95. Окончание исполнения решения</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bookmarkStart w:id="118" w:name="p1682"/>
      <w:bookmarkEnd w:id="118"/>
      <w:r w:rsidRPr="00C36732">
        <w:rPr>
          <w:rFonts w:ascii="Times New Roman" w:eastAsia="Times New Roman" w:hAnsi="Times New Roman" w:cs="Times New Roman"/>
          <w:sz w:val="24"/>
          <w:szCs w:val="24"/>
          <w:lang w:eastAsia="ru-RU"/>
        </w:rPr>
        <w:t xml:space="preserve">1. По истечении срока исполнения контролируемым лицом решения, принятого в соответствии с </w:t>
      </w:r>
      <w:hyperlink w:anchor="p1586" w:history="1">
        <w:r w:rsidRPr="00C36732">
          <w:rPr>
            <w:rFonts w:ascii="Times New Roman" w:eastAsia="Times New Roman" w:hAnsi="Times New Roman" w:cs="Times New Roman"/>
            <w:color w:val="0000FF"/>
            <w:sz w:val="24"/>
            <w:szCs w:val="24"/>
            <w:u w:val="single"/>
            <w:lang w:eastAsia="ru-RU"/>
          </w:rPr>
          <w:t>пунктом 1 части 2 статьи 90</w:t>
        </w:r>
      </w:hyperlink>
      <w:r w:rsidRPr="00C36732">
        <w:rPr>
          <w:rFonts w:ascii="Times New Roman" w:eastAsia="Times New Roman" w:hAnsi="Times New Roman" w:cs="Times New Roman"/>
          <w:sz w:val="24"/>
          <w:szCs w:val="24"/>
          <w:lang w:eastAsia="ru-RU"/>
        </w:rP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985" w:history="1">
        <w:r w:rsidRPr="00C36732">
          <w:rPr>
            <w:rFonts w:ascii="Times New Roman" w:eastAsia="Times New Roman" w:hAnsi="Times New Roman" w:cs="Times New Roman"/>
            <w:color w:val="0000FF"/>
            <w:sz w:val="24"/>
            <w:szCs w:val="24"/>
            <w:u w:val="single"/>
            <w:lang w:eastAsia="ru-RU"/>
          </w:rPr>
          <w:t>пунктами 1</w:t>
        </w:r>
      </w:hyperlink>
      <w:r w:rsidRPr="00C36732">
        <w:rPr>
          <w:rFonts w:ascii="Times New Roman" w:eastAsia="Times New Roman" w:hAnsi="Times New Roman" w:cs="Times New Roman"/>
          <w:sz w:val="24"/>
          <w:szCs w:val="24"/>
          <w:lang w:eastAsia="ru-RU"/>
        </w:rPr>
        <w:t xml:space="preserve"> - </w:t>
      </w:r>
      <w:hyperlink w:anchor="p990" w:history="1">
        <w:r w:rsidRPr="00C36732">
          <w:rPr>
            <w:rFonts w:ascii="Times New Roman" w:eastAsia="Times New Roman" w:hAnsi="Times New Roman" w:cs="Times New Roman"/>
            <w:color w:val="0000FF"/>
            <w:sz w:val="24"/>
            <w:szCs w:val="24"/>
            <w:u w:val="single"/>
            <w:lang w:eastAsia="ru-RU"/>
          </w:rPr>
          <w:t>6 части 2 статьи 56</w:t>
        </w:r>
      </w:hyperlink>
      <w:r w:rsidRPr="00C36732">
        <w:rPr>
          <w:rFonts w:ascii="Times New Roman" w:eastAsia="Times New Roman" w:hAnsi="Times New Roman" w:cs="Times New Roman"/>
          <w:sz w:val="24"/>
          <w:szCs w:val="24"/>
          <w:lang w:eastAsia="ru-RU"/>
        </w:rP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 в ред. Федерального </w:t>
      </w:r>
      <w:hyperlink r:id="rId428"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Проведение оценки исполнения решения, принятого по итогам контрольных (надзорных) мероприятий, предусмотренных </w:t>
      </w:r>
      <w:hyperlink w:anchor="p1008" w:history="1">
        <w:r w:rsidRPr="00C36732">
          <w:rPr>
            <w:rFonts w:ascii="Times New Roman" w:eastAsia="Times New Roman" w:hAnsi="Times New Roman" w:cs="Times New Roman"/>
            <w:color w:val="0000FF"/>
            <w:sz w:val="24"/>
            <w:szCs w:val="24"/>
            <w:u w:val="single"/>
            <w:lang w:eastAsia="ru-RU"/>
          </w:rPr>
          <w:t>пунктами 3</w:t>
        </w:r>
      </w:hyperlink>
      <w:r w:rsidRPr="00C36732">
        <w:rPr>
          <w:rFonts w:ascii="Times New Roman" w:eastAsia="Times New Roman" w:hAnsi="Times New Roman" w:cs="Times New Roman"/>
          <w:sz w:val="24"/>
          <w:szCs w:val="24"/>
          <w:lang w:eastAsia="ru-RU"/>
        </w:rPr>
        <w:t xml:space="preserve">, </w:t>
      </w:r>
      <w:hyperlink w:anchor="p1010" w:history="1">
        <w:r w:rsidRPr="00C36732">
          <w:rPr>
            <w:rFonts w:ascii="Times New Roman" w:eastAsia="Times New Roman" w:hAnsi="Times New Roman" w:cs="Times New Roman"/>
            <w:color w:val="0000FF"/>
            <w:sz w:val="24"/>
            <w:szCs w:val="24"/>
            <w:u w:val="single"/>
            <w:lang w:eastAsia="ru-RU"/>
          </w:rPr>
          <w:t>4</w:t>
        </w:r>
      </w:hyperlink>
      <w:r w:rsidRPr="00C36732">
        <w:rPr>
          <w:rFonts w:ascii="Times New Roman" w:eastAsia="Times New Roman" w:hAnsi="Times New Roman" w:cs="Times New Roman"/>
          <w:sz w:val="24"/>
          <w:szCs w:val="24"/>
          <w:lang w:eastAsia="ru-RU"/>
        </w:rPr>
        <w:t xml:space="preserve"> и </w:t>
      </w:r>
      <w:hyperlink w:anchor="p1012" w:history="1">
        <w:r w:rsidRPr="00C36732">
          <w:rPr>
            <w:rFonts w:ascii="Times New Roman" w:eastAsia="Times New Roman" w:hAnsi="Times New Roman" w:cs="Times New Roman"/>
            <w:color w:val="0000FF"/>
            <w:sz w:val="24"/>
            <w:szCs w:val="24"/>
            <w:u w:val="single"/>
            <w:lang w:eastAsia="ru-RU"/>
          </w:rPr>
          <w:t>6 части 1</w:t>
        </w:r>
      </w:hyperlink>
      <w:r w:rsidRPr="00C36732">
        <w:rPr>
          <w:rFonts w:ascii="Times New Roman" w:eastAsia="Times New Roman" w:hAnsi="Times New Roman" w:cs="Times New Roman"/>
          <w:sz w:val="24"/>
          <w:szCs w:val="24"/>
          <w:lang w:eastAsia="ru-RU"/>
        </w:rPr>
        <w:t xml:space="preserve">, </w:t>
      </w:r>
      <w:hyperlink w:anchor="p1020" w:history="1">
        <w:r w:rsidRPr="00C36732">
          <w:rPr>
            <w:rFonts w:ascii="Times New Roman" w:eastAsia="Times New Roman" w:hAnsi="Times New Roman" w:cs="Times New Roman"/>
            <w:color w:val="0000FF"/>
            <w:sz w:val="24"/>
            <w:szCs w:val="24"/>
            <w:u w:val="single"/>
            <w:lang w:eastAsia="ru-RU"/>
          </w:rPr>
          <w:t>частью 3 статьи 57</w:t>
        </w:r>
      </w:hyperlink>
      <w:r w:rsidRPr="00C36732">
        <w:rPr>
          <w:rFonts w:ascii="Times New Roman" w:eastAsia="Times New Roman" w:hAnsi="Times New Roman" w:cs="Times New Roman"/>
          <w:sz w:val="24"/>
          <w:szCs w:val="24"/>
          <w:lang w:eastAsia="ru-RU"/>
        </w:rPr>
        <w:t xml:space="preserve">, </w:t>
      </w:r>
      <w:hyperlink w:anchor="p1062" w:history="1">
        <w:r w:rsidRPr="00C36732">
          <w:rPr>
            <w:rFonts w:ascii="Times New Roman" w:eastAsia="Times New Roman" w:hAnsi="Times New Roman" w:cs="Times New Roman"/>
            <w:color w:val="0000FF"/>
            <w:sz w:val="24"/>
            <w:szCs w:val="24"/>
            <w:u w:val="single"/>
            <w:lang w:eastAsia="ru-RU"/>
          </w:rPr>
          <w:t>пунктом 3 части 2 статьи 60</w:t>
        </w:r>
      </w:hyperlink>
      <w:r w:rsidRPr="00C36732">
        <w:rPr>
          <w:rFonts w:ascii="Times New Roman" w:eastAsia="Times New Roman" w:hAnsi="Times New Roman" w:cs="Times New Roman"/>
          <w:sz w:val="24"/>
          <w:szCs w:val="24"/>
          <w:lang w:eastAsia="ru-RU"/>
        </w:rPr>
        <w:t xml:space="preserve"> настоящего Федерального закона, путем проведения контрольных (надзорных) мероприятий, указанных в </w:t>
      </w:r>
      <w:hyperlink w:anchor="p1682" w:history="1">
        <w:r w:rsidRPr="00C36732">
          <w:rPr>
            <w:rFonts w:ascii="Times New Roman" w:eastAsia="Times New Roman" w:hAnsi="Times New Roman" w:cs="Times New Roman"/>
            <w:color w:val="0000FF"/>
            <w:sz w:val="24"/>
            <w:szCs w:val="24"/>
            <w:u w:val="single"/>
            <w:lang w:eastAsia="ru-RU"/>
          </w:rPr>
          <w:t>части 1</w:t>
        </w:r>
      </w:hyperlink>
      <w:r w:rsidRPr="00C36732">
        <w:rPr>
          <w:rFonts w:ascii="Times New Roman" w:eastAsia="Times New Roman" w:hAnsi="Times New Roman" w:cs="Times New Roman"/>
          <w:sz w:val="24"/>
          <w:szCs w:val="24"/>
          <w:lang w:eastAsia="ru-RU"/>
        </w:rPr>
        <w:t xml:space="preserve"> настоящей статьи, не требует согласования с органами прокуратуры.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1.1 введена Федеральным </w:t>
      </w:r>
      <w:hyperlink r:id="rId429"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29.12.2025 N 567-ФЗ)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В случае, если по итогам проведения контрольного (надзорного) мероприятия, предусмотренного </w:t>
      </w:r>
      <w:hyperlink w:anchor="p1682" w:history="1">
        <w:r w:rsidRPr="00C36732">
          <w:rPr>
            <w:rFonts w:ascii="Times New Roman" w:eastAsia="Times New Roman" w:hAnsi="Times New Roman" w:cs="Times New Roman"/>
            <w:color w:val="0000FF"/>
            <w:sz w:val="24"/>
            <w:szCs w:val="24"/>
            <w:u w:val="single"/>
            <w:lang w:eastAsia="ru-RU"/>
          </w:rPr>
          <w:t>частью 1</w:t>
        </w:r>
      </w:hyperlink>
      <w:r w:rsidRPr="00C36732">
        <w:rPr>
          <w:rFonts w:ascii="Times New Roman" w:eastAsia="Times New Roman" w:hAnsi="Times New Roman" w:cs="Times New Roman"/>
          <w:sz w:val="24"/>
          <w:szCs w:val="24"/>
          <w:lang w:eastAsia="ru-RU"/>
        </w:rP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586" w:history="1">
        <w:r w:rsidRPr="00C36732">
          <w:rPr>
            <w:rFonts w:ascii="Times New Roman" w:eastAsia="Times New Roman" w:hAnsi="Times New Roman" w:cs="Times New Roman"/>
            <w:color w:val="0000FF"/>
            <w:sz w:val="24"/>
            <w:szCs w:val="24"/>
            <w:u w:val="single"/>
            <w:lang w:eastAsia="ru-RU"/>
          </w:rPr>
          <w:t>пунктом 1 части 2 статьи 90</w:t>
        </w:r>
      </w:hyperlink>
      <w:r w:rsidRPr="00C36732">
        <w:rPr>
          <w:rFonts w:ascii="Times New Roman" w:eastAsia="Times New Roman" w:hAnsi="Times New Roman" w:cs="Times New Roman"/>
          <w:sz w:val="24"/>
          <w:szCs w:val="24"/>
          <w:lang w:eastAsia="ru-RU"/>
        </w:rP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w:t>
      </w:r>
      <w:r w:rsidRPr="00C36732">
        <w:rPr>
          <w:rFonts w:ascii="Times New Roman" w:eastAsia="Times New Roman" w:hAnsi="Times New Roman" w:cs="Times New Roman"/>
          <w:sz w:val="24"/>
          <w:szCs w:val="24"/>
          <w:lang w:eastAsia="ru-RU"/>
        </w:rPr>
        <w:lastRenderedPageBreak/>
        <w:t xml:space="preserve">требованием о принудительном исполнении предписания, если такая мера предусмотрена законодательством.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2 в ред. Федерального </w:t>
      </w:r>
      <w:hyperlink r:id="rId430"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Информация об исполнении решения контрольного (надзорного) органа в полном объеме вносится в единый реестр контрольных (надзорных) мероприятий.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ind w:firstLine="540"/>
        <w:jc w:val="both"/>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Глава 18. Специальные режимы государственного контроля (надзора)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96. Мониторинг</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Требования, которым должно соответствовать контролируемое лицо для осуществления мониторинга, устанавливаются положением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lastRenderedPageBreak/>
        <w:t xml:space="preserve">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неисполнение контролируемым лицом положений соглашения о мониторинге между контролируемым лицом и контрольным (надзорным) органом;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подача контролируемым лицом заявления о прекращении осуществления мониторинга;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иные случаи, установленные положением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13. Порядок организации и осуществления обязательного мониторинга устанавливается положением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15. Обязательный мониторинг осуществляется без ограничения срока его проведения.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585" w:history="1">
        <w:r w:rsidRPr="00C36732">
          <w:rPr>
            <w:rFonts w:ascii="Times New Roman" w:eastAsia="Times New Roman" w:hAnsi="Times New Roman" w:cs="Times New Roman"/>
            <w:color w:val="0000FF"/>
            <w:sz w:val="24"/>
            <w:szCs w:val="24"/>
            <w:u w:val="single"/>
            <w:lang w:eastAsia="ru-RU"/>
          </w:rPr>
          <w:t>частью 2 статьи 90</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lastRenderedPageBreak/>
        <w:t>Статья 97. Постоянный государственный контроль (надзор)</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719" w:history="1">
        <w:r w:rsidRPr="00C36732">
          <w:rPr>
            <w:rFonts w:ascii="Times New Roman" w:eastAsia="Times New Roman" w:hAnsi="Times New Roman" w:cs="Times New Roman"/>
            <w:color w:val="0000FF"/>
            <w:sz w:val="24"/>
            <w:szCs w:val="24"/>
            <w:u w:val="single"/>
            <w:lang w:eastAsia="ru-RU"/>
          </w:rPr>
          <w:t>частях 2</w:t>
        </w:r>
      </w:hyperlink>
      <w:r w:rsidRPr="00C36732">
        <w:rPr>
          <w:rFonts w:ascii="Times New Roman" w:eastAsia="Times New Roman" w:hAnsi="Times New Roman" w:cs="Times New Roman"/>
          <w:sz w:val="24"/>
          <w:szCs w:val="24"/>
          <w:lang w:eastAsia="ru-RU"/>
        </w:rPr>
        <w:t xml:space="preserve"> и </w:t>
      </w:r>
      <w:hyperlink w:anchor="p1721" w:history="1">
        <w:r w:rsidRPr="00C36732">
          <w:rPr>
            <w:rFonts w:ascii="Times New Roman" w:eastAsia="Times New Roman" w:hAnsi="Times New Roman" w:cs="Times New Roman"/>
            <w:color w:val="0000FF"/>
            <w:sz w:val="24"/>
            <w:szCs w:val="24"/>
            <w:u w:val="single"/>
            <w:lang w:eastAsia="ru-RU"/>
          </w:rPr>
          <w:t>3</w:t>
        </w:r>
      </w:hyperlink>
      <w:r w:rsidRPr="00C36732">
        <w:rPr>
          <w:rFonts w:ascii="Times New Roman" w:eastAsia="Times New Roman" w:hAnsi="Times New Roman" w:cs="Times New Roman"/>
          <w:sz w:val="24"/>
          <w:szCs w:val="24"/>
          <w:lang w:eastAsia="ru-RU"/>
        </w:rP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19" w:name="p1719"/>
      <w:bookmarkEnd w:id="119"/>
      <w:r w:rsidRPr="00C36732">
        <w:rPr>
          <w:rFonts w:ascii="Times New Roman" w:eastAsia="Times New Roman" w:hAnsi="Times New Roman" w:cs="Times New Roman"/>
          <w:sz w:val="24"/>
          <w:szCs w:val="24"/>
          <w:lang w:eastAsia="ru-RU"/>
        </w:rPr>
        <w:t xml:space="preserve">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Федеральных законов от 11.06.2021 </w:t>
      </w:r>
      <w:hyperlink r:id="rId431" w:history="1">
        <w:r w:rsidRPr="00C36732">
          <w:rPr>
            <w:rFonts w:ascii="Times New Roman" w:eastAsia="Times New Roman" w:hAnsi="Times New Roman" w:cs="Times New Roman"/>
            <w:color w:val="0000FF"/>
            <w:sz w:val="24"/>
            <w:szCs w:val="24"/>
            <w:u w:val="single"/>
            <w:lang w:eastAsia="ru-RU"/>
          </w:rPr>
          <w:t>N 170-ФЗ</w:t>
        </w:r>
      </w:hyperlink>
      <w:r w:rsidRPr="00C36732">
        <w:rPr>
          <w:rFonts w:ascii="Times New Roman" w:eastAsia="Times New Roman" w:hAnsi="Times New Roman" w:cs="Times New Roman"/>
          <w:sz w:val="24"/>
          <w:szCs w:val="24"/>
          <w:lang w:eastAsia="ru-RU"/>
        </w:rPr>
        <w:t xml:space="preserve">, от 19.10.2023 </w:t>
      </w:r>
      <w:hyperlink r:id="rId432" w:history="1">
        <w:r w:rsidRPr="00C36732">
          <w:rPr>
            <w:rFonts w:ascii="Times New Roman" w:eastAsia="Times New Roman" w:hAnsi="Times New Roman" w:cs="Times New Roman"/>
            <w:color w:val="0000FF"/>
            <w:sz w:val="24"/>
            <w:szCs w:val="24"/>
            <w:u w:val="single"/>
            <w:lang w:eastAsia="ru-RU"/>
          </w:rPr>
          <w:t>N 506-ФЗ</w:t>
        </w:r>
      </w:hyperlink>
      <w:r w:rsidRPr="00C36732">
        <w:rPr>
          <w:rFonts w:ascii="Times New Roman" w:eastAsia="Times New Roman" w:hAnsi="Times New Roman" w:cs="Times New Roman"/>
          <w:sz w:val="24"/>
          <w:szCs w:val="24"/>
          <w:lang w:eastAsia="ru-RU"/>
        </w:rPr>
        <w:t xml:space="preserve">, от 08.08.2024 </w:t>
      </w:r>
      <w:hyperlink r:id="rId433" w:history="1">
        <w:r w:rsidRPr="00C36732">
          <w:rPr>
            <w:rFonts w:ascii="Times New Roman" w:eastAsia="Times New Roman" w:hAnsi="Times New Roman" w:cs="Times New Roman"/>
            <w:color w:val="0000FF"/>
            <w:sz w:val="24"/>
            <w:szCs w:val="24"/>
            <w:u w:val="single"/>
            <w:lang w:eastAsia="ru-RU"/>
          </w:rPr>
          <w:t>N 289-ФЗ</w:t>
        </w:r>
      </w:hyperlink>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20" w:name="p1721"/>
      <w:bookmarkEnd w:id="120"/>
      <w:r w:rsidRPr="00C36732">
        <w:rPr>
          <w:rFonts w:ascii="Times New Roman" w:eastAsia="Times New Roman" w:hAnsi="Times New Roman" w:cs="Times New Roman"/>
          <w:sz w:val="24"/>
          <w:szCs w:val="24"/>
          <w:lang w:eastAsia="ru-RU"/>
        </w:rPr>
        <w:t xml:space="preserve">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В ходе постоянного государственного контроля (надзора) инспекторы могут совершать следующие контрольные (надзорные) действия: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осмотр;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досмотр;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опрос;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получение письменных объяснений;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истребование документов;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отбор проб (образцов);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инструментальное обследование;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испытание;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экспертиза;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эксперимент.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w:t>
      </w:r>
      <w:r w:rsidRPr="00C36732">
        <w:rPr>
          <w:rFonts w:ascii="Times New Roman" w:eastAsia="Times New Roman" w:hAnsi="Times New Roman" w:cs="Times New Roman"/>
          <w:sz w:val="24"/>
          <w:szCs w:val="24"/>
          <w:lang w:eastAsia="ru-RU"/>
        </w:rPr>
        <w:lastRenderedPageBreak/>
        <w:t xml:space="preserve">осуществляющим постоянный государственный контроль (надзор) в отношении данного объекта, устанавливается положением о виде контроля.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97.1. Постоянный рейд</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(введена Федеральным </w:t>
      </w:r>
      <w:hyperlink r:id="rId434"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Постоянный рейд может осуществляться в случае, если это предусмотрено федеральным законом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Требования к установлению пунктов контроля, территорий (акваторий) для постоянного рейда определяются положением о виде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Установление пунктов контроля, территорий (акваторий) для постоянного рейда осуществляется решением контрольного (надзорного) органа.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Инспекторы, уполномоченные на проведение постоянного рейда, определяются решением контрольного (надзорного) органа.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При осуществлении постоянного рейда могут совершаться следующие контрольные (надзорные) действия: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осмотр;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досмотр;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опрос;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инструментальное обследование.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w:t>
      </w:r>
      <w:r w:rsidRPr="00C36732">
        <w:rPr>
          <w:rFonts w:ascii="Times New Roman" w:eastAsia="Times New Roman" w:hAnsi="Times New Roman" w:cs="Times New Roman"/>
          <w:sz w:val="24"/>
          <w:szCs w:val="24"/>
          <w:lang w:eastAsia="ru-RU"/>
        </w:rPr>
        <w:lastRenderedPageBreak/>
        <w:t xml:space="preserve">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jc w:val="center"/>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РАЗДЕЛ VI. ЗАКЛЮЧИТЕЛЬНЫЕ ПОЛОЖЕНИЯ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312" w:lineRule="auto"/>
        <w:ind w:firstLine="540"/>
        <w:jc w:val="both"/>
        <w:rPr>
          <w:rFonts w:ascii="Arial" w:eastAsia="Times New Roman" w:hAnsi="Arial" w:cs="Arial"/>
          <w:b/>
          <w:bCs/>
          <w:sz w:val="24"/>
          <w:szCs w:val="24"/>
          <w:lang w:eastAsia="ru-RU"/>
        </w:rPr>
      </w:pPr>
      <w:r w:rsidRPr="00C36732">
        <w:rPr>
          <w:rFonts w:ascii="Arial" w:eastAsia="Times New Roman" w:hAnsi="Arial" w:cs="Arial"/>
          <w:b/>
          <w:bCs/>
          <w:sz w:val="24"/>
          <w:szCs w:val="24"/>
          <w:lang w:eastAsia="ru-RU"/>
        </w:rPr>
        <w:t xml:space="preserve">Глава 19. Заключительные положения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Arial" w:eastAsia="Times New Roman" w:hAnsi="Arial" w:cs="Arial"/>
          <w:b/>
          <w:bCs/>
          <w:sz w:val="24"/>
          <w:szCs w:val="24"/>
          <w:lang w:eastAsia="ru-RU"/>
        </w:rPr>
        <w:t>Статья 98. Порядок вступления в силу настоящего Федерального закона</w:t>
      </w: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2. </w:t>
      </w:r>
      <w:hyperlink w:anchor="p517" w:history="1">
        <w:r w:rsidRPr="00C36732">
          <w:rPr>
            <w:rFonts w:ascii="Times New Roman" w:eastAsia="Times New Roman" w:hAnsi="Times New Roman" w:cs="Times New Roman"/>
            <w:color w:val="0000FF"/>
            <w:sz w:val="24"/>
            <w:szCs w:val="24"/>
            <w:u w:val="single"/>
            <w:lang w:eastAsia="ru-RU"/>
          </w:rPr>
          <w:t>Статья 30</w:t>
        </w:r>
      </w:hyperlink>
      <w:r w:rsidRPr="00C36732">
        <w:rPr>
          <w:rFonts w:ascii="Times New Roman" w:eastAsia="Times New Roman" w:hAnsi="Times New Roman" w:cs="Times New Roman"/>
          <w:sz w:val="24"/>
          <w:szCs w:val="24"/>
          <w:lang w:eastAsia="ru-RU"/>
        </w:rPr>
        <w:t xml:space="preserve">, </w:t>
      </w:r>
      <w:hyperlink w:anchor="p936" w:history="1">
        <w:r w:rsidRPr="00C36732">
          <w:rPr>
            <w:rFonts w:ascii="Times New Roman" w:eastAsia="Times New Roman" w:hAnsi="Times New Roman" w:cs="Times New Roman"/>
            <w:color w:val="0000FF"/>
            <w:sz w:val="24"/>
            <w:szCs w:val="24"/>
            <w:u w:val="single"/>
            <w:lang w:eastAsia="ru-RU"/>
          </w:rPr>
          <w:t>часть 2 статьи 53</w:t>
        </w:r>
      </w:hyperlink>
      <w:r w:rsidRPr="00C36732">
        <w:rPr>
          <w:rFonts w:ascii="Times New Roman" w:eastAsia="Times New Roman" w:hAnsi="Times New Roman" w:cs="Times New Roman"/>
          <w:sz w:val="24"/>
          <w:szCs w:val="24"/>
          <w:lang w:eastAsia="ru-RU"/>
        </w:rPr>
        <w:t xml:space="preserve"> настоящего Федерального закона вступают в силу с 1 марта 2022 года.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2 в ред. Федерального </w:t>
      </w:r>
      <w:hyperlink r:id="rId435"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 </w:t>
      </w:r>
      <w:hyperlink w:anchor="p634" w:history="1">
        <w:r w:rsidRPr="00C36732">
          <w:rPr>
            <w:rFonts w:ascii="Times New Roman" w:eastAsia="Times New Roman" w:hAnsi="Times New Roman" w:cs="Times New Roman"/>
            <w:color w:val="0000FF"/>
            <w:sz w:val="24"/>
            <w:szCs w:val="24"/>
            <w:u w:val="single"/>
            <w:lang w:eastAsia="ru-RU"/>
          </w:rPr>
          <w:t>Часть 2 статьи 39</w:t>
        </w:r>
      </w:hyperlink>
      <w:r w:rsidRPr="00C36732">
        <w:rPr>
          <w:rFonts w:ascii="Times New Roman" w:eastAsia="Times New Roman" w:hAnsi="Times New Roman" w:cs="Times New Roman"/>
          <w:sz w:val="24"/>
          <w:szCs w:val="24"/>
          <w:lang w:eastAsia="ru-RU"/>
        </w:rPr>
        <w:t xml:space="preserve"> настоящего Федерального закона вступает в силу с 1 января 2023 года.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436" w:history="1">
        <w:r w:rsidRPr="00C36732">
          <w:rPr>
            <w:rFonts w:ascii="Times New Roman" w:eastAsia="Times New Roman" w:hAnsi="Times New Roman" w:cs="Times New Roman"/>
            <w:color w:val="0000FF"/>
            <w:sz w:val="24"/>
            <w:szCs w:val="24"/>
            <w:u w:val="single"/>
            <w:lang w:eastAsia="ru-RU"/>
          </w:rPr>
          <w:t>закон</w:t>
        </w:r>
      </w:hyperlink>
      <w:r w:rsidRPr="00C36732">
        <w:rPr>
          <w:rFonts w:ascii="Times New Roman" w:eastAsia="Times New Roman" w:hAnsi="Times New Roman" w:cs="Times New Roman"/>
          <w:sz w:val="24"/>
          <w:szCs w:val="24"/>
          <w:lang w:eastAsia="ru-RU"/>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4 в ред. Федерального </w:t>
      </w:r>
      <w:hyperlink r:id="rId437"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438"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5.1 введена Федеральным </w:t>
      </w:r>
      <w:hyperlink r:id="rId439"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w:t>
      </w:r>
      <w:r w:rsidRPr="00C36732">
        <w:rPr>
          <w:rFonts w:ascii="Times New Roman" w:eastAsia="Times New Roman" w:hAnsi="Times New Roman" w:cs="Times New Roman"/>
          <w:sz w:val="24"/>
          <w:szCs w:val="24"/>
          <w:lang w:eastAsia="ru-RU"/>
        </w:rPr>
        <w:lastRenderedPageBreak/>
        <w:t xml:space="preserve">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5.2 введена Федеральным </w:t>
      </w:r>
      <w:hyperlink r:id="rId440"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5.3 введена Федеральным </w:t>
      </w:r>
      <w:hyperlink r:id="rId441"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5.4 введена Федеральным </w:t>
      </w:r>
      <w:hyperlink r:id="rId442"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5.5 введена Федеральным </w:t>
      </w:r>
      <w:hyperlink r:id="rId443"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444"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21" w:name="p1782"/>
      <w:bookmarkEnd w:id="121"/>
      <w:r w:rsidRPr="00C36732">
        <w:rPr>
          <w:rFonts w:ascii="Times New Roman" w:eastAsia="Times New Roman" w:hAnsi="Times New Roman" w:cs="Times New Roman"/>
          <w:sz w:val="24"/>
          <w:szCs w:val="24"/>
          <w:lang w:eastAsia="ru-RU"/>
        </w:rPr>
        <w:t xml:space="preserve">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w:t>
      </w:r>
      <w:r w:rsidRPr="00C36732">
        <w:rPr>
          <w:rFonts w:ascii="Times New Roman" w:eastAsia="Times New Roman" w:hAnsi="Times New Roman" w:cs="Times New Roman"/>
          <w:sz w:val="24"/>
          <w:szCs w:val="24"/>
          <w:lang w:eastAsia="ru-RU"/>
        </w:rPr>
        <w:lastRenderedPageBreak/>
        <w:t xml:space="preserve">действовавших на дату начала этих проверок, иных мероприятий государственного контроля (надзора), муниципального контроля.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22" w:name="p1783"/>
      <w:bookmarkEnd w:id="122"/>
      <w:r w:rsidRPr="00C36732">
        <w:rPr>
          <w:rFonts w:ascii="Times New Roman" w:eastAsia="Times New Roman" w:hAnsi="Times New Roman" w:cs="Times New Roman"/>
          <w:sz w:val="24"/>
          <w:szCs w:val="24"/>
          <w:lang w:eastAsia="ru-RU"/>
        </w:rP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54" w:history="1">
        <w:r w:rsidRPr="00C36732">
          <w:rPr>
            <w:rFonts w:ascii="Times New Roman" w:eastAsia="Times New Roman" w:hAnsi="Times New Roman" w:cs="Times New Roman"/>
            <w:color w:val="0000FF"/>
            <w:sz w:val="24"/>
            <w:szCs w:val="24"/>
            <w:u w:val="single"/>
            <w:lang w:eastAsia="ru-RU"/>
          </w:rPr>
          <w:t>статьей 21</w:t>
        </w:r>
      </w:hyperlink>
      <w:r w:rsidRPr="00C36732">
        <w:rPr>
          <w:rFonts w:ascii="Times New Roman" w:eastAsia="Times New Roman" w:hAnsi="Times New Roman" w:cs="Times New Roman"/>
          <w:sz w:val="24"/>
          <w:szCs w:val="24"/>
          <w:lang w:eastAsia="ru-RU"/>
        </w:rP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445"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25.12.2023 N 625-ФЗ)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9.1. До 31 декабря 2025 года указанные в </w:t>
      </w:r>
      <w:hyperlink w:anchor="p1783" w:history="1">
        <w:r w:rsidRPr="00C36732">
          <w:rPr>
            <w:rFonts w:ascii="Times New Roman" w:eastAsia="Times New Roman" w:hAnsi="Times New Roman" w:cs="Times New Roman"/>
            <w:color w:val="0000FF"/>
            <w:sz w:val="24"/>
            <w:szCs w:val="24"/>
            <w:u w:val="single"/>
            <w:lang w:eastAsia="ru-RU"/>
          </w:rPr>
          <w:t>части 9</w:t>
        </w:r>
      </w:hyperlink>
      <w:r w:rsidRPr="00C36732">
        <w:rPr>
          <w:rFonts w:ascii="Times New Roman" w:eastAsia="Times New Roman" w:hAnsi="Times New Roman" w:cs="Times New Roman"/>
          <w:sz w:val="24"/>
          <w:szCs w:val="24"/>
          <w:lang w:eastAsia="ru-RU"/>
        </w:rP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9.1 введена Федеральным </w:t>
      </w:r>
      <w:hyperlink r:id="rId446"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в ред. Федерального </w:t>
      </w:r>
      <w:hyperlink r:id="rId447"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25.12.2023 N 625-ФЗ)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 ред. Федерального </w:t>
      </w:r>
      <w:hyperlink r:id="rId448" w:history="1">
        <w:r w:rsidRPr="00C36732">
          <w:rPr>
            <w:rFonts w:ascii="Times New Roman" w:eastAsia="Times New Roman" w:hAnsi="Times New Roman" w:cs="Times New Roman"/>
            <w:color w:val="0000FF"/>
            <w:sz w:val="24"/>
            <w:szCs w:val="24"/>
            <w:u w:val="single"/>
            <w:lang w:eastAsia="ru-RU"/>
          </w:rPr>
          <w:t>закона</w:t>
        </w:r>
      </w:hyperlink>
      <w:r w:rsidRPr="00C36732">
        <w:rPr>
          <w:rFonts w:ascii="Times New Roman" w:eastAsia="Times New Roman" w:hAnsi="Times New Roman" w:cs="Times New Roman"/>
          <w:sz w:val="24"/>
          <w:szCs w:val="24"/>
          <w:lang w:eastAsia="ru-RU"/>
        </w:rPr>
        <w:t xml:space="preserve"> от 25.12.2023 N 625-ФЗ)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bookmarkStart w:id="123" w:name="p1789"/>
      <w:bookmarkEnd w:id="123"/>
      <w:r w:rsidRPr="00C36732">
        <w:rPr>
          <w:rFonts w:ascii="Times New Roman" w:eastAsia="Times New Roman" w:hAnsi="Times New Roman" w:cs="Times New Roman"/>
          <w:sz w:val="24"/>
          <w:szCs w:val="24"/>
          <w:lang w:eastAsia="ru-RU"/>
        </w:rP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91" w:history="1">
        <w:r w:rsidRPr="00C36732">
          <w:rPr>
            <w:rFonts w:ascii="Times New Roman" w:eastAsia="Times New Roman" w:hAnsi="Times New Roman" w:cs="Times New Roman"/>
            <w:color w:val="0000FF"/>
            <w:sz w:val="24"/>
            <w:szCs w:val="24"/>
            <w:u w:val="single"/>
            <w:lang w:eastAsia="ru-RU"/>
          </w:rPr>
          <w:t>части 5 статьи 2</w:t>
        </w:r>
      </w:hyperlink>
      <w:r w:rsidRPr="00C36732">
        <w:rPr>
          <w:rFonts w:ascii="Times New Roman" w:eastAsia="Times New Roman" w:hAnsi="Times New Roman" w:cs="Times New Roman"/>
          <w:sz w:val="24"/>
          <w:szCs w:val="24"/>
          <w:lang w:eastAsia="ru-RU"/>
        </w:rP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532" w:history="1">
        <w:r w:rsidRPr="00C36732">
          <w:rPr>
            <w:rFonts w:ascii="Times New Roman" w:eastAsia="Times New Roman" w:hAnsi="Times New Roman" w:cs="Times New Roman"/>
            <w:color w:val="0000FF"/>
            <w:sz w:val="24"/>
            <w:szCs w:val="24"/>
            <w:u w:val="single"/>
            <w:lang w:eastAsia="ru-RU"/>
          </w:rPr>
          <w:t>части 10 статьи 30</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789" w:history="1">
        <w:r w:rsidRPr="00C36732">
          <w:rPr>
            <w:rFonts w:ascii="Times New Roman" w:eastAsia="Times New Roman" w:hAnsi="Times New Roman" w:cs="Times New Roman"/>
            <w:color w:val="0000FF"/>
            <w:sz w:val="24"/>
            <w:szCs w:val="24"/>
            <w:u w:val="single"/>
            <w:lang w:eastAsia="ru-RU"/>
          </w:rPr>
          <w:t>части 11</w:t>
        </w:r>
      </w:hyperlink>
      <w:r w:rsidRPr="00C36732">
        <w:rPr>
          <w:rFonts w:ascii="Times New Roman" w:eastAsia="Times New Roman" w:hAnsi="Times New Roman" w:cs="Times New Roman"/>
          <w:sz w:val="24"/>
          <w:szCs w:val="24"/>
          <w:lang w:eastAsia="ru-RU"/>
        </w:rP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531" w:history="1">
        <w:r w:rsidRPr="00C36732">
          <w:rPr>
            <w:rFonts w:ascii="Times New Roman" w:eastAsia="Times New Roman" w:hAnsi="Times New Roman" w:cs="Times New Roman"/>
            <w:color w:val="0000FF"/>
            <w:sz w:val="24"/>
            <w:szCs w:val="24"/>
            <w:u w:val="single"/>
            <w:lang w:eastAsia="ru-RU"/>
          </w:rPr>
          <w:t>частью 9 статьи 30</w:t>
        </w:r>
      </w:hyperlink>
      <w:r w:rsidRPr="00C36732">
        <w:rPr>
          <w:rFonts w:ascii="Times New Roman" w:eastAsia="Times New Roman" w:hAnsi="Times New Roman" w:cs="Times New Roman"/>
          <w:sz w:val="24"/>
          <w:szCs w:val="24"/>
          <w:lang w:eastAsia="ru-RU"/>
        </w:rPr>
        <w:t xml:space="preserve"> настоящего Федерального закона.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13. Правительство Российской Федерации определяет </w:t>
      </w:r>
      <w:hyperlink r:id="rId449" w:history="1">
        <w:r w:rsidRPr="00C36732">
          <w:rPr>
            <w:rFonts w:ascii="Times New Roman" w:eastAsia="Times New Roman" w:hAnsi="Times New Roman" w:cs="Times New Roman"/>
            <w:color w:val="0000FF"/>
            <w:sz w:val="24"/>
            <w:szCs w:val="24"/>
            <w:u w:val="single"/>
            <w:lang w:eastAsia="ru-RU"/>
          </w:rPr>
          <w:t>виды контроля</w:t>
        </w:r>
      </w:hyperlink>
      <w:r w:rsidRPr="00C36732">
        <w:rPr>
          <w:rFonts w:ascii="Times New Roman" w:eastAsia="Times New Roman" w:hAnsi="Times New Roman" w:cs="Times New Roman"/>
          <w:sz w:val="24"/>
          <w:szCs w:val="24"/>
          <w:lang w:eastAsia="ru-RU"/>
        </w:rPr>
        <w:t xml:space="preserve">, в отношении которых обязательный досудебный порядок рассмотрения жалоб применяется с 1 июля 2021 года.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14. </w:t>
      </w:r>
      <w:hyperlink w:anchor="p356" w:history="1">
        <w:r w:rsidRPr="00C36732">
          <w:rPr>
            <w:rFonts w:ascii="Times New Roman" w:eastAsia="Times New Roman" w:hAnsi="Times New Roman" w:cs="Times New Roman"/>
            <w:color w:val="0000FF"/>
            <w:sz w:val="24"/>
            <w:szCs w:val="24"/>
            <w:u w:val="single"/>
            <w:lang w:eastAsia="ru-RU"/>
          </w:rPr>
          <w:t>Часть 1 статьи 21</w:t>
        </w:r>
      </w:hyperlink>
      <w:r w:rsidRPr="00C36732">
        <w:rPr>
          <w:rFonts w:ascii="Times New Roman" w:eastAsia="Times New Roman" w:hAnsi="Times New Roman" w:cs="Times New Roman"/>
          <w:sz w:val="24"/>
          <w:szCs w:val="24"/>
          <w:lang w:eastAsia="ru-RU"/>
        </w:rPr>
        <w:t xml:space="preserve"> настоящего Федерального закона применяется с 31 декабря 2023 года. Правительством Российской Федерации может быть предусмотрено, что в </w:t>
      </w:r>
      <w:r w:rsidRPr="00C36732">
        <w:rPr>
          <w:rFonts w:ascii="Times New Roman" w:eastAsia="Times New Roman" w:hAnsi="Times New Roman" w:cs="Times New Roman"/>
          <w:sz w:val="24"/>
          <w:szCs w:val="24"/>
          <w:lang w:eastAsia="ru-RU"/>
        </w:rPr>
        <w:lastRenderedPageBreak/>
        <w:t xml:space="preserve">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14 введена Федеральным </w:t>
      </w:r>
      <w:hyperlink r:id="rId450"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782" w:history="1">
        <w:r w:rsidRPr="00C36732">
          <w:rPr>
            <w:rFonts w:ascii="Times New Roman" w:eastAsia="Times New Roman" w:hAnsi="Times New Roman" w:cs="Times New Roman"/>
            <w:color w:val="0000FF"/>
            <w:sz w:val="24"/>
            <w:szCs w:val="24"/>
            <w:u w:val="single"/>
            <w:lang w:eastAsia="ru-RU"/>
          </w:rPr>
          <w:t>части 8</w:t>
        </w:r>
      </w:hyperlink>
      <w:r w:rsidRPr="00C36732">
        <w:rPr>
          <w:rFonts w:ascii="Times New Roman" w:eastAsia="Times New Roman" w:hAnsi="Times New Roman" w:cs="Times New Roman"/>
          <w:sz w:val="24"/>
          <w:szCs w:val="24"/>
          <w:lang w:eastAsia="ru-RU"/>
        </w:rP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15 введена Федеральным </w:t>
      </w:r>
      <w:hyperlink r:id="rId451"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before="168" w:line="288" w:lineRule="atLeast"/>
        <w:ind w:firstLine="540"/>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(часть 16 введена Федеральным </w:t>
      </w:r>
      <w:hyperlink r:id="rId452" w:history="1">
        <w:r w:rsidRPr="00C36732">
          <w:rPr>
            <w:rFonts w:ascii="Times New Roman" w:eastAsia="Times New Roman" w:hAnsi="Times New Roman" w:cs="Times New Roman"/>
            <w:color w:val="0000FF"/>
            <w:sz w:val="24"/>
            <w:szCs w:val="24"/>
            <w:u w:val="single"/>
            <w:lang w:eastAsia="ru-RU"/>
          </w:rPr>
          <w:t>законом</w:t>
        </w:r>
      </w:hyperlink>
      <w:r w:rsidRPr="00C36732">
        <w:rPr>
          <w:rFonts w:ascii="Times New Roman" w:eastAsia="Times New Roman" w:hAnsi="Times New Roman" w:cs="Times New Roman"/>
          <w:sz w:val="24"/>
          <w:szCs w:val="24"/>
          <w:lang w:eastAsia="ru-RU"/>
        </w:rPr>
        <w:t xml:space="preserve"> от 11.06.2021 N 170-ФЗ) </w:t>
      </w:r>
    </w:p>
    <w:p w:rsidR="00C36732" w:rsidRPr="00C36732" w:rsidRDefault="00C36732" w:rsidP="00C36732">
      <w:pPr>
        <w:spacing w:line="288" w:lineRule="atLeast"/>
        <w:jc w:val="both"/>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  </w:t>
      </w:r>
    </w:p>
    <w:p w:rsidR="00C36732" w:rsidRPr="00C36732" w:rsidRDefault="00C36732" w:rsidP="00C36732">
      <w:pPr>
        <w:spacing w:line="288" w:lineRule="atLeast"/>
        <w:jc w:val="right"/>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Президент </w:t>
      </w:r>
    </w:p>
    <w:p w:rsidR="00C36732" w:rsidRPr="00C36732" w:rsidRDefault="00C36732" w:rsidP="00C36732">
      <w:pPr>
        <w:spacing w:line="288" w:lineRule="atLeast"/>
        <w:jc w:val="right"/>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Российской Федерации </w:t>
      </w:r>
    </w:p>
    <w:p w:rsidR="00C36732" w:rsidRPr="00C36732" w:rsidRDefault="00C36732" w:rsidP="00C36732">
      <w:pPr>
        <w:spacing w:line="288" w:lineRule="atLeast"/>
        <w:jc w:val="right"/>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В.ПУТИН </w:t>
      </w:r>
    </w:p>
    <w:p w:rsidR="00C36732" w:rsidRPr="00C36732" w:rsidRDefault="00C36732" w:rsidP="00C36732">
      <w:pPr>
        <w:spacing w:line="288" w:lineRule="atLeast"/>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Москва, Кремль </w:t>
      </w:r>
    </w:p>
    <w:p w:rsidR="00C36732" w:rsidRPr="00C36732" w:rsidRDefault="00C36732" w:rsidP="00C36732">
      <w:pPr>
        <w:spacing w:before="168" w:line="288" w:lineRule="atLeast"/>
        <w:rPr>
          <w:rFonts w:ascii="Times New Roman" w:eastAsia="Times New Roman" w:hAnsi="Times New Roman" w:cs="Times New Roman"/>
          <w:sz w:val="24"/>
          <w:szCs w:val="24"/>
          <w:lang w:eastAsia="ru-RU"/>
        </w:rPr>
      </w:pPr>
      <w:r w:rsidRPr="00C36732">
        <w:rPr>
          <w:rFonts w:ascii="Times New Roman" w:eastAsia="Times New Roman" w:hAnsi="Times New Roman" w:cs="Times New Roman"/>
          <w:sz w:val="24"/>
          <w:szCs w:val="24"/>
          <w:lang w:eastAsia="ru-RU"/>
        </w:rPr>
        <w:t xml:space="preserve">31 июля 2020 года </w:t>
      </w:r>
    </w:p>
    <w:p w:rsidR="00A9204E" w:rsidRPr="0023234A" w:rsidRDefault="00C36732" w:rsidP="00C36732">
      <w:pPr>
        <w:spacing w:before="168" w:line="288" w:lineRule="atLeast"/>
        <w:rPr>
          <w:rFonts w:ascii="Times New Roman" w:hAnsi="Times New Roman" w:cs="Times New Roman"/>
          <w:sz w:val="24"/>
        </w:rPr>
      </w:pPr>
      <w:r w:rsidRPr="00C36732">
        <w:rPr>
          <w:rFonts w:ascii="Times New Roman" w:eastAsia="Times New Roman" w:hAnsi="Times New Roman" w:cs="Times New Roman"/>
          <w:sz w:val="24"/>
          <w:szCs w:val="24"/>
          <w:lang w:eastAsia="ru-RU"/>
        </w:rPr>
        <w:t xml:space="preserve">N 248-ФЗ </w:t>
      </w:r>
    </w:p>
    <w:sectPr w:rsidR="00A9204E" w:rsidRPr="0023234A" w:rsidSect="00844DC8">
      <w:pgSz w:w="11906" w:h="16838" w:code="9"/>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51C" w:rsidRDefault="00E9251C" w:rsidP="0097326C">
      <w:r>
        <w:separator/>
      </w:r>
    </w:p>
  </w:endnote>
  <w:endnote w:type="continuationSeparator" w:id="0">
    <w:p w:rsidR="00E9251C" w:rsidRDefault="00E9251C" w:rsidP="00973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51C" w:rsidRDefault="00E9251C" w:rsidP="0097326C">
      <w:r>
        <w:separator/>
      </w:r>
    </w:p>
  </w:footnote>
  <w:footnote w:type="continuationSeparator" w:id="0">
    <w:p w:rsidR="00E9251C" w:rsidRDefault="00E9251C" w:rsidP="009732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7CF72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ED50A4C2"/>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EBB63BC2"/>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D51C4FE8"/>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EB5EF652"/>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2E85DB2"/>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CA0723A"/>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14A502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86A0D18"/>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14208A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C9F5659"/>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FE0063"/>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DD6584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AEB0273"/>
    <w:multiLevelType w:val="multilevel"/>
    <w:tmpl w:val="526206A0"/>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84C4F29"/>
    <w:multiLevelType w:val="multilevel"/>
    <w:tmpl w:val="D8061F64"/>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8C2C6D"/>
    <w:multiLevelType w:val="multilevel"/>
    <w:tmpl w:val="04090023"/>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2"/>
  </w:num>
  <w:num w:numId="2">
    <w:abstractNumId w:val="12"/>
  </w:num>
  <w:num w:numId="3">
    <w:abstractNumId w:val="10"/>
  </w:num>
  <w:num w:numId="4">
    <w:abstractNumId w:val="24"/>
  </w:num>
  <w:num w:numId="5">
    <w:abstractNumId w:val="14"/>
  </w:num>
  <w:num w:numId="6">
    <w:abstractNumId w:val="19"/>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8"/>
  </w:num>
  <w:num w:numId="20">
    <w:abstractNumId w:val="23"/>
  </w:num>
  <w:num w:numId="21">
    <w:abstractNumId w:val="20"/>
  </w:num>
  <w:num w:numId="22">
    <w:abstractNumId w:val="11"/>
  </w:num>
  <w:num w:numId="23">
    <w:abstractNumId w:val="25"/>
  </w:num>
  <w:num w:numId="24">
    <w:abstractNumId w:val="16"/>
  </w:num>
  <w:num w:numId="25">
    <w:abstractNumId w:val="13"/>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732"/>
    <w:rsid w:val="00064933"/>
    <w:rsid w:val="0023234A"/>
    <w:rsid w:val="002B5086"/>
    <w:rsid w:val="004745E2"/>
    <w:rsid w:val="004E108E"/>
    <w:rsid w:val="004E6558"/>
    <w:rsid w:val="00645252"/>
    <w:rsid w:val="00683C92"/>
    <w:rsid w:val="006D3D74"/>
    <w:rsid w:val="007D6B39"/>
    <w:rsid w:val="0083569A"/>
    <w:rsid w:val="00844DC8"/>
    <w:rsid w:val="00972D90"/>
    <w:rsid w:val="0097326C"/>
    <w:rsid w:val="00A432D9"/>
    <w:rsid w:val="00A9204E"/>
    <w:rsid w:val="00C36732"/>
    <w:rsid w:val="00D51B0C"/>
    <w:rsid w:val="00E9251C"/>
    <w:rsid w:val="00ED1D93"/>
    <w:rsid w:val="00EF7E9A"/>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9D69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7326C"/>
    <w:rPr>
      <w:rFonts w:ascii="Calibri" w:hAnsi="Calibri" w:cs="Calibri"/>
    </w:rPr>
  </w:style>
  <w:style w:type="paragraph" w:styleId="1">
    <w:name w:val="heading 1"/>
    <w:basedOn w:val="a2"/>
    <w:next w:val="a2"/>
    <w:link w:val="10"/>
    <w:uiPriority w:val="9"/>
    <w:qFormat/>
    <w:rsid w:val="0097326C"/>
    <w:pPr>
      <w:keepNext/>
      <w:keepLines/>
      <w:spacing w:before="240"/>
      <w:outlineLvl w:val="0"/>
    </w:pPr>
    <w:rPr>
      <w:rFonts w:ascii="Calibri Light" w:eastAsiaTheme="majorEastAsia" w:hAnsi="Calibri Light" w:cs="Calibri Light"/>
      <w:color w:val="1F4E79" w:themeColor="accent1" w:themeShade="80"/>
      <w:sz w:val="32"/>
      <w:szCs w:val="32"/>
    </w:rPr>
  </w:style>
  <w:style w:type="paragraph" w:styleId="21">
    <w:name w:val="heading 2"/>
    <w:basedOn w:val="a2"/>
    <w:next w:val="a2"/>
    <w:link w:val="22"/>
    <w:uiPriority w:val="9"/>
    <w:unhideWhenUsed/>
    <w:qFormat/>
    <w:rsid w:val="0097326C"/>
    <w:pPr>
      <w:keepNext/>
      <w:keepLines/>
      <w:spacing w:before="40"/>
      <w:outlineLvl w:val="1"/>
    </w:pPr>
    <w:rPr>
      <w:rFonts w:ascii="Calibri Light" w:eastAsiaTheme="majorEastAsia" w:hAnsi="Calibri Light" w:cs="Calibri Light"/>
      <w:color w:val="1F4E79" w:themeColor="accent1" w:themeShade="80"/>
      <w:sz w:val="26"/>
      <w:szCs w:val="26"/>
    </w:rPr>
  </w:style>
  <w:style w:type="paragraph" w:styleId="31">
    <w:name w:val="heading 3"/>
    <w:basedOn w:val="a2"/>
    <w:next w:val="a2"/>
    <w:link w:val="32"/>
    <w:uiPriority w:val="9"/>
    <w:unhideWhenUsed/>
    <w:qFormat/>
    <w:rsid w:val="0097326C"/>
    <w:pPr>
      <w:keepNext/>
      <w:keepLines/>
      <w:spacing w:before="40"/>
      <w:outlineLvl w:val="2"/>
    </w:pPr>
    <w:rPr>
      <w:rFonts w:ascii="Calibri Light" w:eastAsiaTheme="majorEastAsia" w:hAnsi="Calibri Light" w:cs="Calibri Light"/>
      <w:color w:val="1F4D78" w:themeColor="accent1" w:themeShade="7F"/>
      <w:sz w:val="24"/>
      <w:szCs w:val="24"/>
    </w:rPr>
  </w:style>
  <w:style w:type="paragraph" w:styleId="41">
    <w:name w:val="heading 4"/>
    <w:basedOn w:val="a2"/>
    <w:next w:val="a2"/>
    <w:link w:val="42"/>
    <w:uiPriority w:val="9"/>
    <w:unhideWhenUsed/>
    <w:qFormat/>
    <w:rsid w:val="0097326C"/>
    <w:pPr>
      <w:keepNext/>
      <w:keepLines/>
      <w:spacing w:before="40"/>
      <w:outlineLvl w:val="3"/>
    </w:pPr>
    <w:rPr>
      <w:rFonts w:ascii="Calibri Light" w:eastAsiaTheme="majorEastAsia" w:hAnsi="Calibri Light" w:cs="Calibri Light"/>
      <w:i/>
      <w:iCs/>
      <w:color w:val="1F4E79" w:themeColor="accent1" w:themeShade="80"/>
    </w:rPr>
  </w:style>
  <w:style w:type="paragraph" w:styleId="51">
    <w:name w:val="heading 5"/>
    <w:basedOn w:val="a2"/>
    <w:next w:val="a2"/>
    <w:link w:val="52"/>
    <w:uiPriority w:val="9"/>
    <w:unhideWhenUsed/>
    <w:qFormat/>
    <w:rsid w:val="0097326C"/>
    <w:pPr>
      <w:keepNext/>
      <w:keepLines/>
      <w:spacing w:before="40"/>
      <w:outlineLvl w:val="4"/>
    </w:pPr>
    <w:rPr>
      <w:rFonts w:ascii="Calibri Light" w:eastAsiaTheme="majorEastAsia" w:hAnsi="Calibri Light" w:cs="Calibri Light"/>
      <w:color w:val="1F4E79" w:themeColor="accent1" w:themeShade="80"/>
    </w:rPr>
  </w:style>
  <w:style w:type="paragraph" w:styleId="6">
    <w:name w:val="heading 6"/>
    <w:basedOn w:val="a2"/>
    <w:next w:val="a2"/>
    <w:link w:val="60"/>
    <w:uiPriority w:val="9"/>
    <w:unhideWhenUsed/>
    <w:qFormat/>
    <w:rsid w:val="0097326C"/>
    <w:pPr>
      <w:keepNext/>
      <w:keepLines/>
      <w:spacing w:before="40"/>
      <w:outlineLvl w:val="5"/>
    </w:pPr>
    <w:rPr>
      <w:rFonts w:ascii="Calibri Light" w:eastAsiaTheme="majorEastAsia" w:hAnsi="Calibri Light" w:cs="Calibri Light"/>
      <w:color w:val="1F4D78" w:themeColor="accent1" w:themeShade="7F"/>
    </w:rPr>
  </w:style>
  <w:style w:type="paragraph" w:styleId="7">
    <w:name w:val="heading 7"/>
    <w:basedOn w:val="a2"/>
    <w:next w:val="a2"/>
    <w:link w:val="70"/>
    <w:uiPriority w:val="9"/>
    <w:unhideWhenUsed/>
    <w:qFormat/>
    <w:rsid w:val="0097326C"/>
    <w:pPr>
      <w:keepNext/>
      <w:keepLines/>
      <w:spacing w:before="40"/>
      <w:outlineLvl w:val="6"/>
    </w:pPr>
    <w:rPr>
      <w:rFonts w:ascii="Calibri Light" w:eastAsiaTheme="majorEastAsia" w:hAnsi="Calibri Light" w:cs="Calibri Light"/>
      <w:i/>
      <w:iCs/>
      <w:color w:val="1F4D78" w:themeColor="accent1" w:themeShade="7F"/>
    </w:rPr>
  </w:style>
  <w:style w:type="paragraph" w:styleId="8">
    <w:name w:val="heading 8"/>
    <w:basedOn w:val="a2"/>
    <w:next w:val="a2"/>
    <w:link w:val="80"/>
    <w:uiPriority w:val="9"/>
    <w:unhideWhenUsed/>
    <w:qFormat/>
    <w:rsid w:val="0097326C"/>
    <w:pPr>
      <w:keepNext/>
      <w:keepLines/>
      <w:spacing w:before="40"/>
      <w:outlineLvl w:val="7"/>
    </w:pPr>
    <w:rPr>
      <w:rFonts w:ascii="Calibri Light" w:eastAsiaTheme="majorEastAsia" w:hAnsi="Calibri Light" w:cs="Calibri Light"/>
      <w:color w:val="272727" w:themeColor="text1" w:themeTint="D8"/>
      <w:szCs w:val="21"/>
    </w:rPr>
  </w:style>
  <w:style w:type="paragraph" w:styleId="9">
    <w:name w:val="heading 9"/>
    <w:basedOn w:val="a2"/>
    <w:next w:val="a2"/>
    <w:link w:val="90"/>
    <w:uiPriority w:val="9"/>
    <w:unhideWhenUsed/>
    <w:qFormat/>
    <w:rsid w:val="0097326C"/>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
    <w:rsid w:val="0097326C"/>
    <w:rPr>
      <w:rFonts w:ascii="Calibri Light" w:eastAsiaTheme="majorEastAsia" w:hAnsi="Calibri Light" w:cs="Calibri Light"/>
      <w:color w:val="1F4E79" w:themeColor="accent1" w:themeShade="80"/>
      <w:sz w:val="32"/>
      <w:szCs w:val="32"/>
    </w:rPr>
  </w:style>
  <w:style w:type="character" w:customStyle="1" w:styleId="22">
    <w:name w:val="Заголовок 2 Знак"/>
    <w:basedOn w:val="a3"/>
    <w:link w:val="21"/>
    <w:uiPriority w:val="9"/>
    <w:rsid w:val="0097326C"/>
    <w:rPr>
      <w:rFonts w:ascii="Calibri Light" w:eastAsiaTheme="majorEastAsia" w:hAnsi="Calibri Light" w:cs="Calibri Light"/>
      <w:color w:val="1F4E79" w:themeColor="accent1" w:themeShade="80"/>
      <w:sz w:val="26"/>
      <w:szCs w:val="26"/>
    </w:rPr>
  </w:style>
  <w:style w:type="character" w:customStyle="1" w:styleId="32">
    <w:name w:val="Заголовок 3 Знак"/>
    <w:basedOn w:val="a3"/>
    <w:link w:val="31"/>
    <w:uiPriority w:val="9"/>
    <w:rsid w:val="0097326C"/>
    <w:rPr>
      <w:rFonts w:ascii="Calibri Light" w:eastAsiaTheme="majorEastAsia" w:hAnsi="Calibri Light" w:cs="Calibri Light"/>
      <w:color w:val="1F4D78" w:themeColor="accent1" w:themeShade="7F"/>
      <w:sz w:val="24"/>
      <w:szCs w:val="24"/>
    </w:rPr>
  </w:style>
  <w:style w:type="character" w:customStyle="1" w:styleId="42">
    <w:name w:val="Заголовок 4 Знак"/>
    <w:basedOn w:val="a3"/>
    <w:link w:val="41"/>
    <w:uiPriority w:val="9"/>
    <w:rsid w:val="0097326C"/>
    <w:rPr>
      <w:rFonts w:ascii="Calibri Light" w:eastAsiaTheme="majorEastAsia" w:hAnsi="Calibri Light" w:cs="Calibri Light"/>
      <w:i/>
      <w:iCs/>
      <w:color w:val="1F4E79" w:themeColor="accent1" w:themeShade="80"/>
    </w:rPr>
  </w:style>
  <w:style w:type="character" w:customStyle="1" w:styleId="52">
    <w:name w:val="Заголовок 5 Знак"/>
    <w:basedOn w:val="a3"/>
    <w:link w:val="51"/>
    <w:uiPriority w:val="9"/>
    <w:rsid w:val="0097326C"/>
    <w:rPr>
      <w:rFonts w:ascii="Calibri Light" w:eastAsiaTheme="majorEastAsia" w:hAnsi="Calibri Light" w:cs="Calibri Light"/>
      <w:color w:val="1F4E79" w:themeColor="accent1" w:themeShade="80"/>
    </w:rPr>
  </w:style>
  <w:style w:type="character" w:customStyle="1" w:styleId="60">
    <w:name w:val="Заголовок 6 Знак"/>
    <w:basedOn w:val="a3"/>
    <w:link w:val="6"/>
    <w:uiPriority w:val="9"/>
    <w:rsid w:val="0097326C"/>
    <w:rPr>
      <w:rFonts w:ascii="Calibri Light" w:eastAsiaTheme="majorEastAsia" w:hAnsi="Calibri Light" w:cs="Calibri Light"/>
      <w:color w:val="1F4D78" w:themeColor="accent1" w:themeShade="7F"/>
    </w:rPr>
  </w:style>
  <w:style w:type="character" w:customStyle="1" w:styleId="70">
    <w:name w:val="Заголовок 7 Знак"/>
    <w:basedOn w:val="a3"/>
    <w:link w:val="7"/>
    <w:uiPriority w:val="9"/>
    <w:rsid w:val="0097326C"/>
    <w:rPr>
      <w:rFonts w:ascii="Calibri Light" w:eastAsiaTheme="majorEastAsia" w:hAnsi="Calibri Light" w:cs="Calibri Light"/>
      <w:i/>
      <w:iCs/>
      <w:color w:val="1F4D78" w:themeColor="accent1" w:themeShade="7F"/>
    </w:rPr>
  </w:style>
  <w:style w:type="character" w:customStyle="1" w:styleId="80">
    <w:name w:val="Заголовок 8 Знак"/>
    <w:basedOn w:val="a3"/>
    <w:link w:val="8"/>
    <w:uiPriority w:val="9"/>
    <w:rsid w:val="0097326C"/>
    <w:rPr>
      <w:rFonts w:ascii="Calibri Light" w:eastAsiaTheme="majorEastAsia" w:hAnsi="Calibri Light" w:cs="Calibri Light"/>
      <w:color w:val="272727" w:themeColor="text1" w:themeTint="D8"/>
      <w:szCs w:val="21"/>
    </w:rPr>
  </w:style>
  <w:style w:type="character" w:customStyle="1" w:styleId="90">
    <w:name w:val="Заголовок 9 Знак"/>
    <w:basedOn w:val="a3"/>
    <w:link w:val="9"/>
    <w:uiPriority w:val="9"/>
    <w:rsid w:val="0097326C"/>
    <w:rPr>
      <w:rFonts w:ascii="Calibri Light" w:eastAsiaTheme="majorEastAsia" w:hAnsi="Calibri Light" w:cs="Calibri Light"/>
      <w:i/>
      <w:iCs/>
      <w:color w:val="272727" w:themeColor="text1" w:themeTint="D8"/>
      <w:szCs w:val="21"/>
    </w:rPr>
  </w:style>
  <w:style w:type="paragraph" w:styleId="a6">
    <w:name w:val="Title"/>
    <w:basedOn w:val="a2"/>
    <w:next w:val="a2"/>
    <w:link w:val="a7"/>
    <w:uiPriority w:val="10"/>
    <w:qFormat/>
    <w:rsid w:val="0097326C"/>
    <w:pPr>
      <w:contextualSpacing/>
    </w:pPr>
    <w:rPr>
      <w:rFonts w:ascii="Calibri Light" w:eastAsiaTheme="majorEastAsia" w:hAnsi="Calibri Light" w:cs="Calibri Light"/>
      <w:spacing w:val="-10"/>
      <w:kern w:val="28"/>
      <w:sz w:val="56"/>
      <w:szCs w:val="56"/>
    </w:rPr>
  </w:style>
  <w:style w:type="character" w:customStyle="1" w:styleId="a7">
    <w:name w:val="Заголовок Знак"/>
    <w:basedOn w:val="a3"/>
    <w:link w:val="a6"/>
    <w:uiPriority w:val="10"/>
    <w:rsid w:val="0097326C"/>
    <w:rPr>
      <w:rFonts w:ascii="Calibri Light" w:eastAsiaTheme="majorEastAsia" w:hAnsi="Calibri Light" w:cs="Calibri Light"/>
      <w:spacing w:val="-10"/>
      <w:kern w:val="28"/>
      <w:sz w:val="56"/>
      <w:szCs w:val="56"/>
    </w:rPr>
  </w:style>
  <w:style w:type="paragraph" w:styleId="a8">
    <w:name w:val="Subtitle"/>
    <w:basedOn w:val="a2"/>
    <w:next w:val="a2"/>
    <w:link w:val="a9"/>
    <w:uiPriority w:val="11"/>
    <w:qFormat/>
    <w:rsid w:val="0097326C"/>
    <w:pPr>
      <w:numPr>
        <w:ilvl w:val="1"/>
      </w:numPr>
    </w:pPr>
    <w:rPr>
      <w:rFonts w:eastAsiaTheme="minorEastAsia"/>
      <w:color w:val="5A5A5A" w:themeColor="text1" w:themeTint="A5"/>
      <w:spacing w:val="15"/>
    </w:rPr>
  </w:style>
  <w:style w:type="character" w:customStyle="1" w:styleId="a9">
    <w:name w:val="Подзаголовок Знак"/>
    <w:basedOn w:val="a3"/>
    <w:link w:val="a8"/>
    <w:uiPriority w:val="11"/>
    <w:rsid w:val="0097326C"/>
    <w:rPr>
      <w:rFonts w:ascii="Calibri" w:eastAsiaTheme="minorEastAsia" w:hAnsi="Calibri" w:cs="Calibri"/>
      <w:color w:val="5A5A5A" w:themeColor="text1" w:themeTint="A5"/>
      <w:spacing w:val="15"/>
    </w:rPr>
  </w:style>
  <w:style w:type="character" w:styleId="aa">
    <w:name w:val="Subtle Emphasis"/>
    <w:basedOn w:val="a3"/>
    <w:uiPriority w:val="19"/>
    <w:qFormat/>
    <w:rsid w:val="0097326C"/>
    <w:rPr>
      <w:rFonts w:ascii="Calibri" w:hAnsi="Calibri" w:cs="Calibri"/>
      <w:i/>
      <w:iCs/>
      <w:color w:val="404040" w:themeColor="text1" w:themeTint="BF"/>
    </w:rPr>
  </w:style>
  <w:style w:type="character" w:styleId="ab">
    <w:name w:val="Emphasis"/>
    <w:basedOn w:val="a3"/>
    <w:uiPriority w:val="20"/>
    <w:qFormat/>
    <w:rsid w:val="0097326C"/>
    <w:rPr>
      <w:rFonts w:ascii="Calibri" w:hAnsi="Calibri" w:cs="Calibri"/>
      <w:i/>
      <w:iCs/>
    </w:rPr>
  </w:style>
  <w:style w:type="character" w:styleId="ac">
    <w:name w:val="Intense Emphasis"/>
    <w:basedOn w:val="a3"/>
    <w:uiPriority w:val="21"/>
    <w:qFormat/>
    <w:rsid w:val="0097326C"/>
    <w:rPr>
      <w:rFonts w:ascii="Calibri" w:hAnsi="Calibri" w:cs="Calibri"/>
      <w:i/>
      <w:iCs/>
      <w:color w:val="1F4E79" w:themeColor="accent1" w:themeShade="80"/>
    </w:rPr>
  </w:style>
  <w:style w:type="character" w:styleId="ad">
    <w:name w:val="Strong"/>
    <w:basedOn w:val="a3"/>
    <w:uiPriority w:val="22"/>
    <w:qFormat/>
    <w:rsid w:val="0097326C"/>
    <w:rPr>
      <w:rFonts w:ascii="Calibri" w:hAnsi="Calibri" w:cs="Calibri"/>
      <w:b/>
      <w:bCs/>
    </w:rPr>
  </w:style>
  <w:style w:type="paragraph" w:styleId="23">
    <w:name w:val="Quote"/>
    <w:basedOn w:val="a2"/>
    <w:next w:val="a2"/>
    <w:link w:val="24"/>
    <w:uiPriority w:val="29"/>
    <w:qFormat/>
    <w:rsid w:val="0097326C"/>
    <w:pPr>
      <w:spacing w:before="200"/>
      <w:ind w:left="864" w:right="864"/>
      <w:jc w:val="center"/>
    </w:pPr>
    <w:rPr>
      <w:i/>
      <w:iCs/>
      <w:color w:val="404040" w:themeColor="text1" w:themeTint="BF"/>
    </w:rPr>
  </w:style>
  <w:style w:type="character" w:customStyle="1" w:styleId="24">
    <w:name w:val="Цитата 2 Знак"/>
    <w:basedOn w:val="a3"/>
    <w:link w:val="23"/>
    <w:uiPriority w:val="29"/>
    <w:rsid w:val="0097326C"/>
    <w:rPr>
      <w:rFonts w:ascii="Calibri" w:hAnsi="Calibri" w:cs="Calibri"/>
      <w:i/>
      <w:iCs/>
      <w:color w:val="404040" w:themeColor="text1" w:themeTint="BF"/>
    </w:rPr>
  </w:style>
  <w:style w:type="paragraph" w:styleId="ae">
    <w:name w:val="Intense Quote"/>
    <w:basedOn w:val="a2"/>
    <w:next w:val="a2"/>
    <w:link w:val="af"/>
    <w:uiPriority w:val="30"/>
    <w:qFormat/>
    <w:rsid w:val="0097326C"/>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af">
    <w:name w:val="Выделенная цитата Знак"/>
    <w:basedOn w:val="a3"/>
    <w:link w:val="ae"/>
    <w:uiPriority w:val="30"/>
    <w:rsid w:val="0097326C"/>
    <w:rPr>
      <w:rFonts w:ascii="Calibri" w:hAnsi="Calibri" w:cs="Calibri"/>
      <w:i/>
      <w:iCs/>
      <w:color w:val="1F4E79" w:themeColor="accent1" w:themeShade="80"/>
    </w:rPr>
  </w:style>
  <w:style w:type="character" w:styleId="af0">
    <w:name w:val="Subtle Reference"/>
    <w:basedOn w:val="a3"/>
    <w:uiPriority w:val="31"/>
    <w:qFormat/>
    <w:rsid w:val="0097326C"/>
    <w:rPr>
      <w:rFonts w:ascii="Calibri" w:hAnsi="Calibri" w:cs="Calibri"/>
      <w:smallCaps/>
      <w:color w:val="5A5A5A" w:themeColor="text1" w:themeTint="A5"/>
    </w:rPr>
  </w:style>
  <w:style w:type="character" w:styleId="af1">
    <w:name w:val="Intense Reference"/>
    <w:basedOn w:val="a3"/>
    <w:uiPriority w:val="32"/>
    <w:qFormat/>
    <w:rsid w:val="0097326C"/>
    <w:rPr>
      <w:rFonts w:ascii="Calibri" w:hAnsi="Calibri" w:cs="Calibri"/>
      <w:b/>
      <w:bCs/>
      <w:caps w:val="0"/>
      <w:smallCaps/>
      <w:color w:val="1F4E79" w:themeColor="accent1" w:themeShade="80"/>
      <w:spacing w:val="5"/>
    </w:rPr>
  </w:style>
  <w:style w:type="character" w:styleId="af2">
    <w:name w:val="Book Title"/>
    <w:basedOn w:val="a3"/>
    <w:uiPriority w:val="33"/>
    <w:qFormat/>
    <w:rsid w:val="0097326C"/>
    <w:rPr>
      <w:rFonts w:ascii="Calibri" w:hAnsi="Calibri" w:cs="Calibri"/>
      <w:b/>
      <w:bCs/>
      <w:i/>
      <w:iCs/>
      <w:spacing w:val="5"/>
    </w:rPr>
  </w:style>
  <w:style w:type="character" w:styleId="af3">
    <w:name w:val="Hyperlink"/>
    <w:basedOn w:val="a3"/>
    <w:uiPriority w:val="99"/>
    <w:unhideWhenUsed/>
    <w:rsid w:val="0097326C"/>
    <w:rPr>
      <w:rFonts w:ascii="Calibri" w:hAnsi="Calibri" w:cs="Calibri"/>
      <w:color w:val="1F4E79" w:themeColor="accent1" w:themeShade="80"/>
      <w:u w:val="single"/>
    </w:rPr>
  </w:style>
  <w:style w:type="character" w:styleId="af4">
    <w:name w:val="FollowedHyperlink"/>
    <w:basedOn w:val="a3"/>
    <w:uiPriority w:val="99"/>
    <w:unhideWhenUsed/>
    <w:rsid w:val="0097326C"/>
    <w:rPr>
      <w:rFonts w:ascii="Calibri" w:hAnsi="Calibri" w:cs="Calibri"/>
      <w:color w:val="954F72" w:themeColor="followedHyperlink"/>
      <w:u w:val="single"/>
    </w:rPr>
  </w:style>
  <w:style w:type="paragraph" w:styleId="af5">
    <w:name w:val="caption"/>
    <w:basedOn w:val="a2"/>
    <w:next w:val="a2"/>
    <w:uiPriority w:val="35"/>
    <w:unhideWhenUsed/>
    <w:qFormat/>
    <w:rsid w:val="0097326C"/>
    <w:pPr>
      <w:spacing w:after="200"/>
    </w:pPr>
    <w:rPr>
      <w:i/>
      <w:iCs/>
      <w:color w:val="44546A" w:themeColor="text2"/>
      <w:szCs w:val="18"/>
    </w:rPr>
  </w:style>
  <w:style w:type="paragraph" w:styleId="af6">
    <w:name w:val="Balloon Text"/>
    <w:basedOn w:val="a2"/>
    <w:link w:val="af7"/>
    <w:uiPriority w:val="99"/>
    <w:semiHidden/>
    <w:unhideWhenUsed/>
    <w:rsid w:val="0097326C"/>
    <w:rPr>
      <w:rFonts w:ascii="Segoe UI" w:hAnsi="Segoe UI" w:cs="Segoe UI"/>
      <w:szCs w:val="18"/>
    </w:rPr>
  </w:style>
  <w:style w:type="character" w:customStyle="1" w:styleId="af7">
    <w:name w:val="Текст выноски Знак"/>
    <w:basedOn w:val="a3"/>
    <w:link w:val="af6"/>
    <w:uiPriority w:val="99"/>
    <w:semiHidden/>
    <w:rsid w:val="0097326C"/>
    <w:rPr>
      <w:rFonts w:ascii="Segoe UI" w:hAnsi="Segoe UI" w:cs="Segoe UI"/>
      <w:szCs w:val="18"/>
    </w:rPr>
  </w:style>
  <w:style w:type="paragraph" w:styleId="af8">
    <w:name w:val="Block Text"/>
    <w:basedOn w:val="a2"/>
    <w:uiPriority w:val="99"/>
    <w:semiHidden/>
    <w:unhideWhenUsed/>
    <w:rsid w:val="0097326C"/>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33">
    <w:name w:val="Body Text 3"/>
    <w:basedOn w:val="a2"/>
    <w:link w:val="34"/>
    <w:uiPriority w:val="99"/>
    <w:semiHidden/>
    <w:unhideWhenUsed/>
    <w:rsid w:val="0097326C"/>
    <w:pPr>
      <w:spacing w:after="120"/>
    </w:pPr>
    <w:rPr>
      <w:szCs w:val="16"/>
    </w:rPr>
  </w:style>
  <w:style w:type="character" w:customStyle="1" w:styleId="34">
    <w:name w:val="Основной текст 3 Знак"/>
    <w:basedOn w:val="a3"/>
    <w:link w:val="33"/>
    <w:uiPriority w:val="99"/>
    <w:semiHidden/>
    <w:rsid w:val="0097326C"/>
    <w:rPr>
      <w:rFonts w:ascii="Calibri" w:hAnsi="Calibri" w:cs="Calibri"/>
      <w:szCs w:val="16"/>
    </w:rPr>
  </w:style>
  <w:style w:type="paragraph" w:styleId="35">
    <w:name w:val="Body Text Indent 3"/>
    <w:basedOn w:val="a2"/>
    <w:link w:val="36"/>
    <w:uiPriority w:val="99"/>
    <w:semiHidden/>
    <w:unhideWhenUsed/>
    <w:rsid w:val="0097326C"/>
    <w:pPr>
      <w:spacing w:after="120"/>
      <w:ind w:left="360"/>
    </w:pPr>
    <w:rPr>
      <w:szCs w:val="16"/>
    </w:rPr>
  </w:style>
  <w:style w:type="character" w:customStyle="1" w:styleId="36">
    <w:name w:val="Основной текст с отступом 3 Знак"/>
    <w:basedOn w:val="a3"/>
    <w:link w:val="35"/>
    <w:uiPriority w:val="99"/>
    <w:semiHidden/>
    <w:rsid w:val="0097326C"/>
    <w:rPr>
      <w:rFonts w:ascii="Calibri" w:hAnsi="Calibri" w:cs="Calibri"/>
      <w:szCs w:val="16"/>
    </w:rPr>
  </w:style>
  <w:style w:type="character" w:styleId="af9">
    <w:name w:val="annotation reference"/>
    <w:basedOn w:val="a3"/>
    <w:uiPriority w:val="99"/>
    <w:semiHidden/>
    <w:unhideWhenUsed/>
    <w:rsid w:val="0097326C"/>
    <w:rPr>
      <w:rFonts w:ascii="Calibri" w:hAnsi="Calibri" w:cs="Calibri"/>
      <w:sz w:val="22"/>
      <w:szCs w:val="16"/>
    </w:rPr>
  </w:style>
  <w:style w:type="paragraph" w:styleId="afa">
    <w:name w:val="annotation text"/>
    <w:basedOn w:val="a2"/>
    <w:link w:val="afb"/>
    <w:uiPriority w:val="99"/>
    <w:semiHidden/>
    <w:unhideWhenUsed/>
    <w:rsid w:val="0097326C"/>
    <w:rPr>
      <w:szCs w:val="20"/>
    </w:rPr>
  </w:style>
  <w:style w:type="character" w:customStyle="1" w:styleId="afb">
    <w:name w:val="Текст примечания Знак"/>
    <w:basedOn w:val="a3"/>
    <w:link w:val="afa"/>
    <w:uiPriority w:val="99"/>
    <w:semiHidden/>
    <w:rsid w:val="0097326C"/>
    <w:rPr>
      <w:rFonts w:ascii="Calibri" w:hAnsi="Calibri" w:cs="Calibri"/>
      <w:szCs w:val="20"/>
    </w:rPr>
  </w:style>
  <w:style w:type="paragraph" w:styleId="afc">
    <w:name w:val="annotation subject"/>
    <w:basedOn w:val="afa"/>
    <w:next w:val="afa"/>
    <w:link w:val="afd"/>
    <w:uiPriority w:val="99"/>
    <w:semiHidden/>
    <w:unhideWhenUsed/>
    <w:rsid w:val="0097326C"/>
    <w:rPr>
      <w:b/>
      <w:bCs/>
    </w:rPr>
  </w:style>
  <w:style w:type="character" w:customStyle="1" w:styleId="afd">
    <w:name w:val="Тема примечания Знак"/>
    <w:basedOn w:val="afb"/>
    <w:link w:val="afc"/>
    <w:uiPriority w:val="99"/>
    <w:semiHidden/>
    <w:rsid w:val="0097326C"/>
    <w:rPr>
      <w:rFonts w:ascii="Calibri" w:hAnsi="Calibri" w:cs="Calibri"/>
      <w:b/>
      <w:bCs/>
      <w:szCs w:val="20"/>
    </w:rPr>
  </w:style>
  <w:style w:type="paragraph" w:styleId="afe">
    <w:name w:val="Document Map"/>
    <w:basedOn w:val="a2"/>
    <w:link w:val="aff"/>
    <w:uiPriority w:val="99"/>
    <w:semiHidden/>
    <w:unhideWhenUsed/>
    <w:rsid w:val="0097326C"/>
    <w:rPr>
      <w:rFonts w:ascii="Segoe UI" w:hAnsi="Segoe UI" w:cs="Segoe UI"/>
      <w:szCs w:val="16"/>
    </w:rPr>
  </w:style>
  <w:style w:type="character" w:customStyle="1" w:styleId="aff">
    <w:name w:val="Схема документа Знак"/>
    <w:basedOn w:val="a3"/>
    <w:link w:val="afe"/>
    <w:uiPriority w:val="99"/>
    <w:semiHidden/>
    <w:rsid w:val="0097326C"/>
    <w:rPr>
      <w:rFonts w:ascii="Segoe UI" w:hAnsi="Segoe UI" w:cs="Segoe UI"/>
      <w:szCs w:val="16"/>
    </w:rPr>
  </w:style>
  <w:style w:type="paragraph" w:styleId="aff0">
    <w:name w:val="endnote text"/>
    <w:basedOn w:val="a2"/>
    <w:link w:val="aff1"/>
    <w:uiPriority w:val="99"/>
    <w:semiHidden/>
    <w:unhideWhenUsed/>
    <w:rsid w:val="0097326C"/>
    <w:rPr>
      <w:szCs w:val="20"/>
    </w:rPr>
  </w:style>
  <w:style w:type="character" w:customStyle="1" w:styleId="aff1">
    <w:name w:val="Текст концевой сноски Знак"/>
    <w:basedOn w:val="a3"/>
    <w:link w:val="aff0"/>
    <w:uiPriority w:val="99"/>
    <w:semiHidden/>
    <w:rsid w:val="0097326C"/>
    <w:rPr>
      <w:rFonts w:ascii="Calibri" w:hAnsi="Calibri" w:cs="Calibri"/>
      <w:szCs w:val="20"/>
    </w:rPr>
  </w:style>
  <w:style w:type="paragraph" w:styleId="25">
    <w:name w:val="envelope return"/>
    <w:basedOn w:val="a2"/>
    <w:uiPriority w:val="99"/>
    <w:semiHidden/>
    <w:unhideWhenUsed/>
    <w:rsid w:val="0097326C"/>
    <w:rPr>
      <w:rFonts w:ascii="Calibri Light" w:eastAsiaTheme="majorEastAsia" w:hAnsi="Calibri Light" w:cs="Calibri Light"/>
      <w:szCs w:val="20"/>
    </w:rPr>
  </w:style>
  <w:style w:type="paragraph" w:styleId="aff2">
    <w:name w:val="footnote text"/>
    <w:basedOn w:val="a2"/>
    <w:link w:val="aff3"/>
    <w:uiPriority w:val="99"/>
    <w:semiHidden/>
    <w:unhideWhenUsed/>
    <w:rsid w:val="0097326C"/>
    <w:rPr>
      <w:szCs w:val="20"/>
    </w:rPr>
  </w:style>
  <w:style w:type="character" w:customStyle="1" w:styleId="aff3">
    <w:name w:val="Текст сноски Знак"/>
    <w:basedOn w:val="a3"/>
    <w:link w:val="aff2"/>
    <w:uiPriority w:val="99"/>
    <w:semiHidden/>
    <w:rsid w:val="0097326C"/>
    <w:rPr>
      <w:rFonts w:ascii="Calibri" w:hAnsi="Calibri" w:cs="Calibri"/>
      <w:szCs w:val="20"/>
    </w:rPr>
  </w:style>
  <w:style w:type="character" w:styleId="HTML">
    <w:name w:val="HTML Code"/>
    <w:basedOn w:val="a3"/>
    <w:uiPriority w:val="99"/>
    <w:semiHidden/>
    <w:unhideWhenUsed/>
    <w:rsid w:val="0097326C"/>
    <w:rPr>
      <w:rFonts w:ascii="Consolas" w:hAnsi="Consolas" w:cs="Calibri"/>
      <w:sz w:val="22"/>
      <w:szCs w:val="20"/>
    </w:rPr>
  </w:style>
  <w:style w:type="character" w:styleId="HTML0">
    <w:name w:val="HTML Keyboard"/>
    <w:basedOn w:val="a3"/>
    <w:uiPriority w:val="99"/>
    <w:semiHidden/>
    <w:unhideWhenUsed/>
    <w:rsid w:val="0097326C"/>
    <w:rPr>
      <w:rFonts w:ascii="Consolas" w:hAnsi="Consolas" w:cs="Calibri"/>
      <w:sz w:val="22"/>
      <w:szCs w:val="20"/>
    </w:rPr>
  </w:style>
  <w:style w:type="paragraph" w:styleId="HTML1">
    <w:name w:val="HTML Preformatted"/>
    <w:basedOn w:val="a2"/>
    <w:link w:val="HTML2"/>
    <w:uiPriority w:val="99"/>
    <w:semiHidden/>
    <w:unhideWhenUsed/>
    <w:rsid w:val="0097326C"/>
    <w:rPr>
      <w:rFonts w:ascii="Consolas" w:hAnsi="Consolas"/>
      <w:szCs w:val="20"/>
    </w:rPr>
  </w:style>
  <w:style w:type="character" w:customStyle="1" w:styleId="HTML2">
    <w:name w:val="Стандартный HTML Знак"/>
    <w:basedOn w:val="a3"/>
    <w:link w:val="HTML1"/>
    <w:uiPriority w:val="99"/>
    <w:semiHidden/>
    <w:rsid w:val="0097326C"/>
    <w:rPr>
      <w:rFonts w:ascii="Consolas" w:hAnsi="Consolas" w:cs="Calibri"/>
      <w:szCs w:val="20"/>
    </w:rPr>
  </w:style>
  <w:style w:type="character" w:styleId="HTML3">
    <w:name w:val="HTML Typewriter"/>
    <w:basedOn w:val="a3"/>
    <w:uiPriority w:val="99"/>
    <w:semiHidden/>
    <w:unhideWhenUsed/>
    <w:rsid w:val="0097326C"/>
    <w:rPr>
      <w:rFonts w:ascii="Consolas" w:hAnsi="Consolas" w:cs="Calibri"/>
      <w:sz w:val="22"/>
      <w:szCs w:val="20"/>
    </w:rPr>
  </w:style>
  <w:style w:type="paragraph" w:styleId="aff4">
    <w:name w:val="macro"/>
    <w:link w:val="aff5"/>
    <w:uiPriority w:val="99"/>
    <w:semiHidden/>
    <w:unhideWhenUsed/>
    <w:rsid w:val="0097326C"/>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aff5">
    <w:name w:val="Текст макроса Знак"/>
    <w:basedOn w:val="a3"/>
    <w:link w:val="aff4"/>
    <w:uiPriority w:val="99"/>
    <w:semiHidden/>
    <w:rsid w:val="0097326C"/>
    <w:rPr>
      <w:rFonts w:ascii="Consolas" w:hAnsi="Consolas" w:cs="Calibri"/>
      <w:szCs w:val="20"/>
    </w:rPr>
  </w:style>
  <w:style w:type="paragraph" w:styleId="aff6">
    <w:name w:val="Plain Text"/>
    <w:basedOn w:val="a2"/>
    <w:link w:val="aff7"/>
    <w:uiPriority w:val="99"/>
    <w:semiHidden/>
    <w:unhideWhenUsed/>
    <w:rsid w:val="0097326C"/>
    <w:rPr>
      <w:rFonts w:ascii="Consolas" w:hAnsi="Consolas"/>
      <w:szCs w:val="21"/>
    </w:rPr>
  </w:style>
  <w:style w:type="character" w:customStyle="1" w:styleId="aff7">
    <w:name w:val="Текст Знак"/>
    <w:basedOn w:val="a3"/>
    <w:link w:val="aff6"/>
    <w:uiPriority w:val="99"/>
    <w:semiHidden/>
    <w:rsid w:val="0097326C"/>
    <w:rPr>
      <w:rFonts w:ascii="Consolas" w:hAnsi="Consolas" w:cs="Calibri"/>
      <w:szCs w:val="21"/>
    </w:rPr>
  </w:style>
  <w:style w:type="character" w:styleId="aff8">
    <w:name w:val="Placeholder Text"/>
    <w:basedOn w:val="a3"/>
    <w:uiPriority w:val="99"/>
    <w:semiHidden/>
    <w:rsid w:val="0097326C"/>
    <w:rPr>
      <w:rFonts w:ascii="Calibri" w:hAnsi="Calibri" w:cs="Calibri"/>
      <w:color w:val="3B3838" w:themeColor="background2" w:themeShade="40"/>
    </w:rPr>
  </w:style>
  <w:style w:type="paragraph" w:styleId="aff9">
    <w:name w:val="header"/>
    <w:basedOn w:val="a2"/>
    <w:link w:val="affa"/>
    <w:uiPriority w:val="99"/>
    <w:unhideWhenUsed/>
    <w:rsid w:val="0097326C"/>
  </w:style>
  <w:style w:type="character" w:customStyle="1" w:styleId="affa">
    <w:name w:val="Верхний колонтитул Знак"/>
    <w:basedOn w:val="a3"/>
    <w:link w:val="aff9"/>
    <w:uiPriority w:val="99"/>
    <w:rsid w:val="0097326C"/>
    <w:rPr>
      <w:rFonts w:ascii="Calibri" w:hAnsi="Calibri" w:cs="Calibri"/>
    </w:rPr>
  </w:style>
  <w:style w:type="paragraph" w:styleId="affb">
    <w:name w:val="footer"/>
    <w:basedOn w:val="a2"/>
    <w:link w:val="affc"/>
    <w:uiPriority w:val="99"/>
    <w:unhideWhenUsed/>
    <w:rsid w:val="0097326C"/>
  </w:style>
  <w:style w:type="character" w:customStyle="1" w:styleId="affc">
    <w:name w:val="Нижний колонтитул Знак"/>
    <w:basedOn w:val="a3"/>
    <w:link w:val="affb"/>
    <w:uiPriority w:val="99"/>
    <w:rsid w:val="0097326C"/>
    <w:rPr>
      <w:rFonts w:ascii="Calibri" w:hAnsi="Calibri" w:cs="Calibri"/>
    </w:rPr>
  </w:style>
  <w:style w:type="paragraph" w:styleId="91">
    <w:name w:val="toc 9"/>
    <w:basedOn w:val="a2"/>
    <w:next w:val="a2"/>
    <w:autoRedefine/>
    <w:uiPriority w:val="39"/>
    <w:semiHidden/>
    <w:unhideWhenUsed/>
    <w:rsid w:val="0097326C"/>
    <w:pPr>
      <w:spacing w:after="120"/>
      <w:ind w:left="1757"/>
    </w:pPr>
  </w:style>
  <w:style w:type="character" w:customStyle="1" w:styleId="Mention">
    <w:name w:val="Mention"/>
    <w:basedOn w:val="a3"/>
    <w:uiPriority w:val="99"/>
    <w:semiHidden/>
    <w:unhideWhenUsed/>
    <w:rsid w:val="0097326C"/>
    <w:rPr>
      <w:rFonts w:ascii="Calibri" w:hAnsi="Calibri" w:cs="Calibri"/>
      <w:color w:val="2B579A"/>
      <w:shd w:val="clear" w:color="auto" w:fill="E1DFDD"/>
    </w:rPr>
  </w:style>
  <w:style w:type="numbering" w:styleId="111111">
    <w:name w:val="Outline List 2"/>
    <w:basedOn w:val="a5"/>
    <w:uiPriority w:val="99"/>
    <w:semiHidden/>
    <w:unhideWhenUsed/>
    <w:rsid w:val="0097326C"/>
    <w:pPr>
      <w:numPr>
        <w:numId w:val="24"/>
      </w:numPr>
    </w:pPr>
  </w:style>
  <w:style w:type="numbering" w:styleId="1ai">
    <w:name w:val="Outline List 1"/>
    <w:basedOn w:val="a5"/>
    <w:uiPriority w:val="99"/>
    <w:semiHidden/>
    <w:unhideWhenUsed/>
    <w:rsid w:val="0097326C"/>
    <w:pPr>
      <w:numPr>
        <w:numId w:val="25"/>
      </w:numPr>
    </w:pPr>
  </w:style>
  <w:style w:type="character" w:styleId="HTML4">
    <w:name w:val="HTML Variable"/>
    <w:basedOn w:val="a3"/>
    <w:uiPriority w:val="99"/>
    <w:semiHidden/>
    <w:unhideWhenUsed/>
    <w:rsid w:val="0097326C"/>
    <w:rPr>
      <w:rFonts w:ascii="Calibri" w:hAnsi="Calibri" w:cs="Calibri"/>
      <w:i/>
      <w:iCs/>
    </w:rPr>
  </w:style>
  <w:style w:type="paragraph" w:styleId="HTML5">
    <w:name w:val="HTML Address"/>
    <w:basedOn w:val="a2"/>
    <w:link w:val="HTML6"/>
    <w:uiPriority w:val="99"/>
    <w:semiHidden/>
    <w:unhideWhenUsed/>
    <w:rsid w:val="0097326C"/>
    <w:rPr>
      <w:i/>
      <w:iCs/>
    </w:rPr>
  </w:style>
  <w:style w:type="character" w:customStyle="1" w:styleId="HTML6">
    <w:name w:val="Адрес HTML Знак"/>
    <w:basedOn w:val="a3"/>
    <w:link w:val="HTML5"/>
    <w:uiPriority w:val="99"/>
    <w:semiHidden/>
    <w:rsid w:val="0097326C"/>
    <w:rPr>
      <w:rFonts w:ascii="Calibri" w:hAnsi="Calibri" w:cs="Calibri"/>
      <w:i/>
      <w:iCs/>
    </w:rPr>
  </w:style>
  <w:style w:type="character" w:styleId="HTML7">
    <w:name w:val="HTML Definition"/>
    <w:basedOn w:val="a3"/>
    <w:uiPriority w:val="99"/>
    <w:semiHidden/>
    <w:unhideWhenUsed/>
    <w:rsid w:val="0097326C"/>
    <w:rPr>
      <w:rFonts w:ascii="Calibri" w:hAnsi="Calibri" w:cs="Calibri"/>
      <w:i/>
      <w:iCs/>
    </w:rPr>
  </w:style>
  <w:style w:type="character" w:styleId="HTML8">
    <w:name w:val="HTML Cite"/>
    <w:basedOn w:val="a3"/>
    <w:uiPriority w:val="99"/>
    <w:semiHidden/>
    <w:unhideWhenUsed/>
    <w:rsid w:val="0097326C"/>
    <w:rPr>
      <w:rFonts w:ascii="Calibri" w:hAnsi="Calibri" w:cs="Calibri"/>
      <w:i/>
      <w:iCs/>
    </w:rPr>
  </w:style>
  <w:style w:type="character" w:styleId="HTML9">
    <w:name w:val="HTML Sample"/>
    <w:basedOn w:val="a3"/>
    <w:uiPriority w:val="99"/>
    <w:semiHidden/>
    <w:unhideWhenUsed/>
    <w:rsid w:val="0097326C"/>
    <w:rPr>
      <w:rFonts w:ascii="Consolas" w:hAnsi="Consolas" w:cs="Calibri"/>
      <w:sz w:val="24"/>
      <w:szCs w:val="24"/>
    </w:rPr>
  </w:style>
  <w:style w:type="character" w:styleId="HTMLa">
    <w:name w:val="HTML Acronym"/>
    <w:basedOn w:val="a3"/>
    <w:uiPriority w:val="99"/>
    <w:semiHidden/>
    <w:unhideWhenUsed/>
    <w:rsid w:val="0097326C"/>
    <w:rPr>
      <w:rFonts w:ascii="Calibri" w:hAnsi="Calibri" w:cs="Calibri"/>
    </w:rPr>
  </w:style>
  <w:style w:type="paragraph" w:styleId="11">
    <w:name w:val="toc 1"/>
    <w:basedOn w:val="a2"/>
    <w:next w:val="a2"/>
    <w:autoRedefine/>
    <w:uiPriority w:val="39"/>
    <w:semiHidden/>
    <w:unhideWhenUsed/>
    <w:rsid w:val="0097326C"/>
    <w:pPr>
      <w:spacing w:after="100"/>
    </w:pPr>
  </w:style>
  <w:style w:type="paragraph" w:styleId="26">
    <w:name w:val="toc 2"/>
    <w:basedOn w:val="a2"/>
    <w:next w:val="a2"/>
    <w:autoRedefine/>
    <w:uiPriority w:val="39"/>
    <w:semiHidden/>
    <w:unhideWhenUsed/>
    <w:rsid w:val="0097326C"/>
    <w:pPr>
      <w:spacing w:after="100"/>
      <w:ind w:left="220"/>
    </w:pPr>
  </w:style>
  <w:style w:type="paragraph" w:styleId="37">
    <w:name w:val="toc 3"/>
    <w:basedOn w:val="a2"/>
    <w:next w:val="a2"/>
    <w:autoRedefine/>
    <w:uiPriority w:val="39"/>
    <w:semiHidden/>
    <w:unhideWhenUsed/>
    <w:rsid w:val="0097326C"/>
    <w:pPr>
      <w:spacing w:after="100"/>
      <w:ind w:left="440"/>
    </w:pPr>
  </w:style>
  <w:style w:type="paragraph" w:styleId="43">
    <w:name w:val="toc 4"/>
    <w:basedOn w:val="a2"/>
    <w:next w:val="a2"/>
    <w:autoRedefine/>
    <w:uiPriority w:val="39"/>
    <w:semiHidden/>
    <w:unhideWhenUsed/>
    <w:rsid w:val="0097326C"/>
    <w:pPr>
      <w:spacing w:after="100"/>
      <w:ind w:left="660"/>
    </w:pPr>
  </w:style>
  <w:style w:type="paragraph" w:styleId="53">
    <w:name w:val="toc 5"/>
    <w:basedOn w:val="a2"/>
    <w:next w:val="a2"/>
    <w:autoRedefine/>
    <w:uiPriority w:val="39"/>
    <w:semiHidden/>
    <w:unhideWhenUsed/>
    <w:rsid w:val="0097326C"/>
    <w:pPr>
      <w:spacing w:after="100"/>
      <w:ind w:left="880"/>
    </w:pPr>
  </w:style>
  <w:style w:type="paragraph" w:styleId="61">
    <w:name w:val="toc 6"/>
    <w:basedOn w:val="a2"/>
    <w:next w:val="a2"/>
    <w:autoRedefine/>
    <w:uiPriority w:val="39"/>
    <w:semiHidden/>
    <w:unhideWhenUsed/>
    <w:rsid w:val="0097326C"/>
    <w:pPr>
      <w:spacing w:after="100"/>
      <w:ind w:left="1100"/>
    </w:pPr>
  </w:style>
  <w:style w:type="paragraph" w:styleId="71">
    <w:name w:val="toc 7"/>
    <w:basedOn w:val="a2"/>
    <w:next w:val="a2"/>
    <w:autoRedefine/>
    <w:uiPriority w:val="39"/>
    <w:semiHidden/>
    <w:unhideWhenUsed/>
    <w:rsid w:val="0097326C"/>
    <w:pPr>
      <w:spacing w:after="100"/>
      <w:ind w:left="1320"/>
    </w:pPr>
  </w:style>
  <w:style w:type="paragraph" w:styleId="81">
    <w:name w:val="toc 8"/>
    <w:basedOn w:val="a2"/>
    <w:next w:val="a2"/>
    <w:autoRedefine/>
    <w:uiPriority w:val="39"/>
    <w:semiHidden/>
    <w:unhideWhenUsed/>
    <w:rsid w:val="0097326C"/>
    <w:pPr>
      <w:spacing w:after="100"/>
      <w:ind w:left="1540"/>
    </w:pPr>
  </w:style>
  <w:style w:type="paragraph" w:styleId="affd">
    <w:name w:val="TOC Heading"/>
    <w:basedOn w:val="1"/>
    <w:next w:val="a2"/>
    <w:uiPriority w:val="39"/>
    <w:semiHidden/>
    <w:unhideWhenUsed/>
    <w:qFormat/>
    <w:rsid w:val="0097326C"/>
    <w:pPr>
      <w:outlineLvl w:val="9"/>
    </w:pPr>
    <w:rPr>
      <w:color w:val="2E74B5" w:themeColor="accent1" w:themeShade="BF"/>
    </w:rPr>
  </w:style>
  <w:style w:type="table" w:styleId="affe">
    <w:name w:val="Table Professional"/>
    <w:basedOn w:val="a4"/>
    <w:uiPriority w:val="99"/>
    <w:semiHidden/>
    <w:unhideWhenUsed/>
    <w:rsid w:val="0097326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2">
    <w:name w:val="Medium List 1"/>
    <w:basedOn w:val="a4"/>
    <w:uiPriority w:val="65"/>
    <w:semiHidden/>
    <w:unhideWhenUsed/>
    <w:rsid w:val="0097326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rsid w:val="0097326C"/>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4"/>
    <w:uiPriority w:val="65"/>
    <w:semiHidden/>
    <w:unhideWhenUsed/>
    <w:rsid w:val="0097326C"/>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4"/>
    <w:uiPriority w:val="65"/>
    <w:semiHidden/>
    <w:unhideWhenUsed/>
    <w:rsid w:val="0097326C"/>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4"/>
    <w:uiPriority w:val="65"/>
    <w:semiHidden/>
    <w:unhideWhenUsed/>
    <w:rsid w:val="0097326C"/>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4"/>
    <w:uiPriority w:val="65"/>
    <w:semiHidden/>
    <w:unhideWhenUsed/>
    <w:rsid w:val="0097326C"/>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4"/>
    <w:uiPriority w:val="65"/>
    <w:semiHidden/>
    <w:unhideWhenUsed/>
    <w:rsid w:val="0097326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7">
    <w:name w:val="Medium List 2"/>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Shading 1"/>
    <w:basedOn w:val="a4"/>
    <w:uiPriority w:val="63"/>
    <w:semiHidden/>
    <w:unhideWhenUsed/>
    <w:rsid w:val="0097326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rsid w:val="0097326C"/>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97326C"/>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97326C"/>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97326C"/>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97326C"/>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97326C"/>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8">
    <w:name w:val="Medium Shading 2"/>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4">
    <w:name w:val="Medium Grid 1"/>
    <w:basedOn w:val="a4"/>
    <w:uiPriority w:val="67"/>
    <w:semiHidden/>
    <w:unhideWhenUsed/>
    <w:rsid w:val="0097326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97326C"/>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4"/>
    <w:uiPriority w:val="67"/>
    <w:semiHidden/>
    <w:unhideWhenUsed/>
    <w:rsid w:val="0097326C"/>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97326C"/>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97326C"/>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4"/>
    <w:uiPriority w:val="67"/>
    <w:semiHidden/>
    <w:unhideWhenUsed/>
    <w:rsid w:val="0097326C"/>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4"/>
    <w:uiPriority w:val="67"/>
    <w:semiHidden/>
    <w:unhideWhenUsed/>
    <w:rsid w:val="0097326C"/>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9">
    <w:name w:val="Medium Grid 2"/>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8">
    <w:name w:val="Medium Grid 3"/>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ff">
    <w:name w:val="Bibliography"/>
    <w:basedOn w:val="a2"/>
    <w:next w:val="a2"/>
    <w:uiPriority w:val="37"/>
    <w:semiHidden/>
    <w:unhideWhenUsed/>
    <w:rsid w:val="0097326C"/>
  </w:style>
  <w:style w:type="character" w:customStyle="1" w:styleId="Hashtag">
    <w:name w:val="Hashtag"/>
    <w:basedOn w:val="a3"/>
    <w:uiPriority w:val="99"/>
    <w:semiHidden/>
    <w:unhideWhenUsed/>
    <w:rsid w:val="0097326C"/>
    <w:rPr>
      <w:rFonts w:ascii="Calibri" w:hAnsi="Calibri" w:cs="Calibri"/>
      <w:color w:val="2B579A"/>
      <w:shd w:val="clear" w:color="auto" w:fill="E1DFDD"/>
    </w:rPr>
  </w:style>
  <w:style w:type="paragraph" w:styleId="afff0">
    <w:name w:val="Message Header"/>
    <w:basedOn w:val="a2"/>
    <w:link w:val="afff1"/>
    <w:uiPriority w:val="99"/>
    <w:semiHidden/>
    <w:unhideWhenUsed/>
    <w:rsid w:val="0097326C"/>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afff1">
    <w:name w:val="Шапка Знак"/>
    <w:basedOn w:val="a3"/>
    <w:link w:val="afff0"/>
    <w:uiPriority w:val="99"/>
    <w:semiHidden/>
    <w:rsid w:val="0097326C"/>
    <w:rPr>
      <w:rFonts w:ascii="Calibri Light" w:eastAsiaTheme="majorEastAsia" w:hAnsi="Calibri Light" w:cs="Calibri Light"/>
      <w:sz w:val="24"/>
      <w:szCs w:val="24"/>
      <w:shd w:val="pct20" w:color="auto" w:fill="auto"/>
    </w:rPr>
  </w:style>
  <w:style w:type="table" w:styleId="afff2">
    <w:name w:val="Table Elegant"/>
    <w:basedOn w:val="a4"/>
    <w:uiPriority w:val="99"/>
    <w:semiHidden/>
    <w:unhideWhenUsed/>
    <w:rsid w:val="0097326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f3">
    <w:name w:val="List"/>
    <w:basedOn w:val="a2"/>
    <w:uiPriority w:val="99"/>
    <w:semiHidden/>
    <w:unhideWhenUsed/>
    <w:rsid w:val="0097326C"/>
    <w:pPr>
      <w:ind w:left="360" w:hanging="360"/>
      <w:contextualSpacing/>
    </w:pPr>
  </w:style>
  <w:style w:type="paragraph" w:styleId="2a">
    <w:name w:val="List 2"/>
    <w:basedOn w:val="a2"/>
    <w:uiPriority w:val="99"/>
    <w:semiHidden/>
    <w:unhideWhenUsed/>
    <w:rsid w:val="0097326C"/>
    <w:pPr>
      <w:ind w:left="720" w:hanging="360"/>
      <w:contextualSpacing/>
    </w:pPr>
  </w:style>
  <w:style w:type="paragraph" w:styleId="39">
    <w:name w:val="List 3"/>
    <w:basedOn w:val="a2"/>
    <w:uiPriority w:val="99"/>
    <w:semiHidden/>
    <w:unhideWhenUsed/>
    <w:rsid w:val="0097326C"/>
    <w:pPr>
      <w:ind w:left="1080" w:hanging="360"/>
      <w:contextualSpacing/>
    </w:pPr>
  </w:style>
  <w:style w:type="paragraph" w:styleId="44">
    <w:name w:val="List 4"/>
    <w:basedOn w:val="a2"/>
    <w:uiPriority w:val="99"/>
    <w:semiHidden/>
    <w:unhideWhenUsed/>
    <w:rsid w:val="0097326C"/>
    <w:pPr>
      <w:ind w:left="1440" w:hanging="360"/>
      <w:contextualSpacing/>
    </w:pPr>
  </w:style>
  <w:style w:type="paragraph" w:styleId="54">
    <w:name w:val="List 5"/>
    <w:basedOn w:val="a2"/>
    <w:uiPriority w:val="99"/>
    <w:semiHidden/>
    <w:unhideWhenUsed/>
    <w:rsid w:val="0097326C"/>
    <w:pPr>
      <w:ind w:left="1800" w:hanging="360"/>
      <w:contextualSpacing/>
    </w:pPr>
  </w:style>
  <w:style w:type="table" w:styleId="-1">
    <w:name w:val="Table List 1"/>
    <w:basedOn w:val="a4"/>
    <w:uiPriority w:val="99"/>
    <w:semiHidden/>
    <w:unhideWhenUsed/>
    <w:rsid w:val="0097326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97326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97326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97326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97326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97326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97326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4">
    <w:name w:val="List Continue"/>
    <w:basedOn w:val="a2"/>
    <w:uiPriority w:val="99"/>
    <w:semiHidden/>
    <w:unhideWhenUsed/>
    <w:rsid w:val="0097326C"/>
    <w:pPr>
      <w:spacing w:after="120"/>
      <w:ind w:left="360"/>
      <w:contextualSpacing/>
    </w:pPr>
  </w:style>
  <w:style w:type="paragraph" w:styleId="2b">
    <w:name w:val="List Continue 2"/>
    <w:basedOn w:val="a2"/>
    <w:uiPriority w:val="99"/>
    <w:semiHidden/>
    <w:unhideWhenUsed/>
    <w:rsid w:val="0097326C"/>
    <w:pPr>
      <w:spacing w:after="120"/>
      <w:ind w:left="720"/>
      <w:contextualSpacing/>
    </w:pPr>
  </w:style>
  <w:style w:type="paragraph" w:styleId="3a">
    <w:name w:val="List Continue 3"/>
    <w:basedOn w:val="a2"/>
    <w:uiPriority w:val="99"/>
    <w:semiHidden/>
    <w:unhideWhenUsed/>
    <w:rsid w:val="0097326C"/>
    <w:pPr>
      <w:spacing w:after="120"/>
      <w:ind w:left="1080"/>
      <w:contextualSpacing/>
    </w:pPr>
  </w:style>
  <w:style w:type="paragraph" w:styleId="45">
    <w:name w:val="List Continue 4"/>
    <w:basedOn w:val="a2"/>
    <w:uiPriority w:val="99"/>
    <w:semiHidden/>
    <w:unhideWhenUsed/>
    <w:rsid w:val="0097326C"/>
    <w:pPr>
      <w:spacing w:after="120"/>
      <w:ind w:left="1440"/>
      <w:contextualSpacing/>
    </w:pPr>
  </w:style>
  <w:style w:type="paragraph" w:styleId="55">
    <w:name w:val="List Continue 5"/>
    <w:basedOn w:val="a2"/>
    <w:uiPriority w:val="99"/>
    <w:semiHidden/>
    <w:unhideWhenUsed/>
    <w:rsid w:val="0097326C"/>
    <w:pPr>
      <w:spacing w:after="120"/>
      <w:ind w:left="1800"/>
      <w:contextualSpacing/>
    </w:pPr>
  </w:style>
  <w:style w:type="paragraph" w:styleId="afff5">
    <w:name w:val="List Paragraph"/>
    <w:basedOn w:val="a2"/>
    <w:uiPriority w:val="34"/>
    <w:semiHidden/>
    <w:unhideWhenUsed/>
    <w:qFormat/>
    <w:rsid w:val="0097326C"/>
    <w:pPr>
      <w:ind w:left="720"/>
      <w:contextualSpacing/>
    </w:pPr>
  </w:style>
  <w:style w:type="paragraph" w:styleId="a">
    <w:name w:val="List Number"/>
    <w:basedOn w:val="a2"/>
    <w:uiPriority w:val="99"/>
    <w:semiHidden/>
    <w:unhideWhenUsed/>
    <w:rsid w:val="0097326C"/>
    <w:pPr>
      <w:numPr>
        <w:numId w:val="13"/>
      </w:numPr>
      <w:contextualSpacing/>
    </w:pPr>
  </w:style>
  <w:style w:type="paragraph" w:styleId="2">
    <w:name w:val="List Number 2"/>
    <w:basedOn w:val="a2"/>
    <w:uiPriority w:val="99"/>
    <w:semiHidden/>
    <w:unhideWhenUsed/>
    <w:rsid w:val="0097326C"/>
    <w:pPr>
      <w:numPr>
        <w:numId w:val="14"/>
      </w:numPr>
      <w:contextualSpacing/>
    </w:pPr>
  </w:style>
  <w:style w:type="paragraph" w:styleId="3">
    <w:name w:val="List Number 3"/>
    <w:basedOn w:val="a2"/>
    <w:uiPriority w:val="99"/>
    <w:semiHidden/>
    <w:unhideWhenUsed/>
    <w:rsid w:val="0097326C"/>
    <w:pPr>
      <w:numPr>
        <w:numId w:val="15"/>
      </w:numPr>
      <w:contextualSpacing/>
    </w:pPr>
  </w:style>
  <w:style w:type="paragraph" w:styleId="4">
    <w:name w:val="List Number 4"/>
    <w:basedOn w:val="a2"/>
    <w:uiPriority w:val="99"/>
    <w:semiHidden/>
    <w:unhideWhenUsed/>
    <w:rsid w:val="0097326C"/>
    <w:pPr>
      <w:numPr>
        <w:numId w:val="16"/>
      </w:numPr>
      <w:contextualSpacing/>
    </w:pPr>
  </w:style>
  <w:style w:type="paragraph" w:styleId="5">
    <w:name w:val="List Number 5"/>
    <w:basedOn w:val="a2"/>
    <w:uiPriority w:val="99"/>
    <w:semiHidden/>
    <w:unhideWhenUsed/>
    <w:rsid w:val="0097326C"/>
    <w:pPr>
      <w:numPr>
        <w:numId w:val="17"/>
      </w:numPr>
      <w:contextualSpacing/>
    </w:pPr>
  </w:style>
  <w:style w:type="paragraph" w:styleId="a0">
    <w:name w:val="List Bullet"/>
    <w:basedOn w:val="a2"/>
    <w:uiPriority w:val="99"/>
    <w:semiHidden/>
    <w:unhideWhenUsed/>
    <w:rsid w:val="0097326C"/>
    <w:pPr>
      <w:numPr>
        <w:numId w:val="8"/>
      </w:numPr>
      <w:contextualSpacing/>
    </w:pPr>
  </w:style>
  <w:style w:type="paragraph" w:styleId="20">
    <w:name w:val="List Bullet 2"/>
    <w:basedOn w:val="a2"/>
    <w:uiPriority w:val="99"/>
    <w:semiHidden/>
    <w:unhideWhenUsed/>
    <w:rsid w:val="0097326C"/>
    <w:pPr>
      <w:numPr>
        <w:numId w:val="9"/>
      </w:numPr>
      <w:contextualSpacing/>
    </w:pPr>
  </w:style>
  <w:style w:type="paragraph" w:styleId="30">
    <w:name w:val="List Bullet 3"/>
    <w:basedOn w:val="a2"/>
    <w:uiPriority w:val="99"/>
    <w:semiHidden/>
    <w:unhideWhenUsed/>
    <w:rsid w:val="0097326C"/>
    <w:pPr>
      <w:numPr>
        <w:numId w:val="10"/>
      </w:numPr>
      <w:contextualSpacing/>
    </w:pPr>
  </w:style>
  <w:style w:type="paragraph" w:styleId="40">
    <w:name w:val="List Bullet 4"/>
    <w:basedOn w:val="a2"/>
    <w:uiPriority w:val="99"/>
    <w:semiHidden/>
    <w:unhideWhenUsed/>
    <w:rsid w:val="0097326C"/>
    <w:pPr>
      <w:numPr>
        <w:numId w:val="11"/>
      </w:numPr>
      <w:contextualSpacing/>
    </w:pPr>
  </w:style>
  <w:style w:type="paragraph" w:styleId="50">
    <w:name w:val="List Bullet 5"/>
    <w:basedOn w:val="a2"/>
    <w:uiPriority w:val="99"/>
    <w:semiHidden/>
    <w:unhideWhenUsed/>
    <w:rsid w:val="0097326C"/>
    <w:pPr>
      <w:numPr>
        <w:numId w:val="12"/>
      </w:numPr>
      <w:contextualSpacing/>
    </w:pPr>
  </w:style>
  <w:style w:type="table" w:styleId="15">
    <w:name w:val="Table Classic 1"/>
    <w:basedOn w:val="a4"/>
    <w:uiPriority w:val="99"/>
    <w:semiHidden/>
    <w:unhideWhenUsed/>
    <w:rsid w:val="0097326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lassic 2"/>
    <w:basedOn w:val="a4"/>
    <w:uiPriority w:val="99"/>
    <w:semiHidden/>
    <w:unhideWhenUsed/>
    <w:rsid w:val="0097326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97326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97326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f6">
    <w:name w:val="table of figures"/>
    <w:basedOn w:val="a2"/>
    <w:next w:val="a2"/>
    <w:uiPriority w:val="99"/>
    <w:semiHidden/>
    <w:unhideWhenUsed/>
    <w:rsid w:val="0097326C"/>
  </w:style>
  <w:style w:type="character" w:styleId="afff7">
    <w:name w:val="endnote reference"/>
    <w:basedOn w:val="a3"/>
    <w:uiPriority w:val="99"/>
    <w:semiHidden/>
    <w:unhideWhenUsed/>
    <w:rsid w:val="0097326C"/>
    <w:rPr>
      <w:rFonts w:ascii="Calibri" w:hAnsi="Calibri" w:cs="Calibri"/>
      <w:vertAlign w:val="superscript"/>
    </w:rPr>
  </w:style>
  <w:style w:type="paragraph" w:styleId="afff8">
    <w:name w:val="table of authorities"/>
    <w:basedOn w:val="a2"/>
    <w:next w:val="a2"/>
    <w:uiPriority w:val="99"/>
    <w:semiHidden/>
    <w:unhideWhenUsed/>
    <w:rsid w:val="0097326C"/>
    <w:pPr>
      <w:ind w:left="220" w:hanging="220"/>
    </w:pPr>
  </w:style>
  <w:style w:type="paragraph" w:styleId="afff9">
    <w:name w:val="toa heading"/>
    <w:basedOn w:val="a2"/>
    <w:next w:val="a2"/>
    <w:uiPriority w:val="99"/>
    <w:semiHidden/>
    <w:unhideWhenUsed/>
    <w:rsid w:val="0097326C"/>
    <w:pPr>
      <w:spacing w:before="120"/>
    </w:pPr>
    <w:rPr>
      <w:rFonts w:ascii="Calibri Light" w:eastAsiaTheme="majorEastAsia" w:hAnsi="Calibri Light" w:cs="Calibri Light"/>
      <w:b/>
      <w:bCs/>
      <w:sz w:val="24"/>
      <w:szCs w:val="24"/>
    </w:rPr>
  </w:style>
  <w:style w:type="table" w:styleId="afffa">
    <w:name w:val="Colorful List"/>
    <w:basedOn w:val="a4"/>
    <w:uiPriority w:val="72"/>
    <w:semiHidden/>
    <w:unhideWhenUsed/>
    <w:rsid w:val="0097326C"/>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97326C"/>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0">
    <w:name w:val="Colorful List Accent 2"/>
    <w:basedOn w:val="a4"/>
    <w:uiPriority w:val="72"/>
    <w:semiHidden/>
    <w:unhideWhenUsed/>
    <w:rsid w:val="0097326C"/>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97326C"/>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97326C"/>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0">
    <w:name w:val="Colorful List Accent 5"/>
    <w:basedOn w:val="a4"/>
    <w:uiPriority w:val="72"/>
    <w:semiHidden/>
    <w:unhideWhenUsed/>
    <w:rsid w:val="0097326C"/>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0">
    <w:name w:val="Colorful List Accent 6"/>
    <w:basedOn w:val="a4"/>
    <w:uiPriority w:val="72"/>
    <w:rsid w:val="0097326C"/>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6">
    <w:name w:val="Table Colorful 1"/>
    <w:basedOn w:val="a4"/>
    <w:uiPriority w:val="99"/>
    <w:semiHidden/>
    <w:unhideWhenUsed/>
    <w:rsid w:val="0097326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4"/>
    <w:uiPriority w:val="99"/>
    <w:semiHidden/>
    <w:unhideWhenUsed/>
    <w:rsid w:val="0097326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4"/>
    <w:uiPriority w:val="99"/>
    <w:semiHidden/>
    <w:unhideWhenUsed/>
    <w:rsid w:val="0097326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b">
    <w:name w:val="Colorful Shading"/>
    <w:basedOn w:val="a4"/>
    <w:uiPriority w:val="71"/>
    <w:semiHidden/>
    <w:unhideWhenUsed/>
    <w:rsid w:val="0097326C"/>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97326C"/>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97326C"/>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97326C"/>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71"/>
    <w:semiHidden/>
    <w:unhideWhenUsed/>
    <w:rsid w:val="0097326C"/>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97326C"/>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rsid w:val="0097326C"/>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c">
    <w:name w:val="Colorful Grid"/>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2">
    <w:name w:val="Colorful Grid Accent 2"/>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2">
    <w:name w:val="Colorful Grid Accent 3"/>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2">
    <w:name w:val="Colorful Grid Accent 4"/>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2">
    <w:name w:val="Colorful Grid Accent 5"/>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2">
    <w:name w:val="Colorful Grid Accent 6"/>
    <w:basedOn w:val="a4"/>
    <w:uiPriority w:val="73"/>
    <w:rsid w:val="0097326C"/>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d">
    <w:name w:val="envelope address"/>
    <w:basedOn w:val="a2"/>
    <w:uiPriority w:val="99"/>
    <w:semiHidden/>
    <w:unhideWhenUsed/>
    <w:rsid w:val="0097326C"/>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1">
    <w:name w:val="Outline List 3"/>
    <w:basedOn w:val="a5"/>
    <w:uiPriority w:val="99"/>
    <w:semiHidden/>
    <w:unhideWhenUsed/>
    <w:rsid w:val="0097326C"/>
    <w:pPr>
      <w:numPr>
        <w:numId w:val="26"/>
      </w:numPr>
    </w:pPr>
  </w:style>
  <w:style w:type="table" w:styleId="17">
    <w:name w:val="Plain Table 1"/>
    <w:basedOn w:val="a4"/>
    <w:uiPriority w:val="41"/>
    <w:rsid w:val="009732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e">
    <w:name w:val="Plain Table 2"/>
    <w:basedOn w:val="a4"/>
    <w:uiPriority w:val="42"/>
    <w:rsid w:val="009732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d">
    <w:name w:val="Plain Table 3"/>
    <w:basedOn w:val="a4"/>
    <w:uiPriority w:val="43"/>
    <w:rsid w:val="0097326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7">
    <w:name w:val="Plain Table 4"/>
    <w:basedOn w:val="a4"/>
    <w:uiPriority w:val="44"/>
    <w:rsid w:val="0097326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6">
    <w:name w:val="Plain Table 5"/>
    <w:basedOn w:val="a4"/>
    <w:uiPriority w:val="45"/>
    <w:rsid w:val="0097326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e">
    <w:name w:val="No Spacing"/>
    <w:uiPriority w:val="1"/>
    <w:qFormat/>
    <w:rsid w:val="0097326C"/>
    <w:rPr>
      <w:rFonts w:ascii="Calibri" w:hAnsi="Calibri" w:cs="Calibri"/>
    </w:rPr>
  </w:style>
  <w:style w:type="paragraph" w:styleId="affff">
    <w:name w:val="Date"/>
    <w:basedOn w:val="a2"/>
    <w:next w:val="a2"/>
    <w:link w:val="affff0"/>
    <w:uiPriority w:val="99"/>
    <w:semiHidden/>
    <w:unhideWhenUsed/>
    <w:rsid w:val="0097326C"/>
  </w:style>
  <w:style w:type="character" w:customStyle="1" w:styleId="affff0">
    <w:name w:val="Дата Знак"/>
    <w:basedOn w:val="a3"/>
    <w:link w:val="affff"/>
    <w:uiPriority w:val="99"/>
    <w:semiHidden/>
    <w:rsid w:val="0097326C"/>
    <w:rPr>
      <w:rFonts w:ascii="Calibri" w:hAnsi="Calibri" w:cs="Calibri"/>
    </w:rPr>
  </w:style>
  <w:style w:type="paragraph" w:styleId="affff1">
    <w:name w:val="Normal (Web)"/>
    <w:basedOn w:val="a2"/>
    <w:uiPriority w:val="99"/>
    <w:semiHidden/>
    <w:unhideWhenUsed/>
    <w:rsid w:val="0097326C"/>
    <w:rPr>
      <w:rFonts w:ascii="Times New Roman" w:hAnsi="Times New Roman" w:cs="Times New Roman"/>
      <w:sz w:val="24"/>
      <w:szCs w:val="24"/>
    </w:rPr>
  </w:style>
  <w:style w:type="character" w:customStyle="1" w:styleId="SmartHyperlink">
    <w:name w:val="Smart Hyperlink"/>
    <w:basedOn w:val="a3"/>
    <w:uiPriority w:val="99"/>
    <w:semiHidden/>
    <w:unhideWhenUsed/>
    <w:rsid w:val="0097326C"/>
    <w:rPr>
      <w:rFonts w:ascii="Calibri" w:hAnsi="Calibri" w:cs="Calibri"/>
      <w:u w:val="dotted"/>
    </w:rPr>
  </w:style>
  <w:style w:type="character" w:customStyle="1" w:styleId="UnresolvedMention">
    <w:name w:val="Unresolved Mention"/>
    <w:basedOn w:val="a3"/>
    <w:uiPriority w:val="99"/>
    <w:semiHidden/>
    <w:unhideWhenUsed/>
    <w:rsid w:val="0097326C"/>
    <w:rPr>
      <w:rFonts w:ascii="Calibri" w:hAnsi="Calibri" w:cs="Calibri"/>
      <w:color w:val="605E5C"/>
      <w:shd w:val="clear" w:color="auto" w:fill="E1DFDD"/>
    </w:rPr>
  </w:style>
  <w:style w:type="paragraph" w:styleId="affff2">
    <w:name w:val="Body Text"/>
    <w:basedOn w:val="a2"/>
    <w:link w:val="affff3"/>
    <w:uiPriority w:val="99"/>
    <w:semiHidden/>
    <w:unhideWhenUsed/>
    <w:rsid w:val="0097326C"/>
    <w:pPr>
      <w:spacing w:after="120"/>
    </w:pPr>
  </w:style>
  <w:style w:type="character" w:customStyle="1" w:styleId="affff3">
    <w:name w:val="Основной текст Знак"/>
    <w:basedOn w:val="a3"/>
    <w:link w:val="affff2"/>
    <w:uiPriority w:val="99"/>
    <w:semiHidden/>
    <w:rsid w:val="0097326C"/>
    <w:rPr>
      <w:rFonts w:ascii="Calibri" w:hAnsi="Calibri" w:cs="Calibri"/>
    </w:rPr>
  </w:style>
  <w:style w:type="paragraph" w:styleId="2f">
    <w:name w:val="Body Text 2"/>
    <w:basedOn w:val="a2"/>
    <w:link w:val="2f0"/>
    <w:uiPriority w:val="99"/>
    <w:semiHidden/>
    <w:unhideWhenUsed/>
    <w:rsid w:val="0097326C"/>
    <w:pPr>
      <w:spacing w:after="120" w:line="480" w:lineRule="auto"/>
    </w:pPr>
  </w:style>
  <w:style w:type="character" w:customStyle="1" w:styleId="2f0">
    <w:name w:val="Основной текст 2 Знак"/>
    <w:basedOn w:val="a3"/>
    <w:link w:val="2f"/>
    <w:uiPriority w:val="99"/>
    <w:semiHidden/>
    <w:rsid w:val="0097326C"/>
    <w:rPr>
      <w:rFonts w:ascii="Calibri" w:hAnsi="Calibri" w:cs="Calibri"/>
    </w:rPr>
  </w:style>
  <w:style w:type="paragraph" w:styleId="affff4">
    <w:name w:val="Body Text Indent"/>
    <w:basedOn w:val="a2"/>
    <w:link w:val="affff5"/>
    <w:uiPriority w:val="99"/>
    <w:semiHidden/>
    <w:unhideWhenUsed/>
    <w:rsid w:val="0097326C"/>
    <w:pPr>
      <w:spacing w:after="120"/>
      <w:ind w:left="360"/>
    </w:pPr>
  </w:style>
  <w:style w:type="character" w:customStyle="1" w:styleId="affff5">
    <w:name w:val="Основной текст с отступом Знак"/>
    <w:basedOn w:val="a3"/>
    <w:link w:val="affff4"/>
    <w:uiPriority w:val="99"/>
    <w:semiHidden/>
    <w:rsid w:val="0097326C"/>
    <w:rPr>
      <w:rFonts w:ascii="Calibri" w:hAnsi="Calibri" w:cs="Calibri"/>
    </w:rPr>
  </w:style>
  <w:style w:type="paragraph" w:styleId="2f1">
    <w:name w:val="Body Text Indent 2"/>
    <w:basedOn w:val="a2"/>
    <w:link w:val="2f2"/>
    <w:uiPriority w:val="99"/>
    <w:semiHidden/>
    <w:unhideWhenUsed/>
    <w:rsid w:val="0097326C"/>
    <w:pPr>
      <w:spacing w:after="120" w:line="480" w:lineRule="auto"/>
      <w:ind w:left="360"/>
    </w:pPr>
  </w:style>
  <w:style w:type="character" w:customStyle="1" w:styleId="2f2">
    <w:name w:val="Основной текст с отступом 2 Знак"/>
    <w:basedOn w:val="a3"/>
    <w:link w:val="2f1"/>
    <w:uiPriority w:val="99"/>
    <w:semiHidden/>
    <w:rsid w:val="0097326C"/>
    <w:rPr>
      <w:rFonts w:ascii="Calibri" w:hAnsi="Calibri" w:cs="Calibri"/>
    </w:rPr>
  </w:style>
  <w:style w:type="paragraph" w:styleId="affff6">
    <w:name w:val="Body Text First Indent"/>
    <w:basedOn w:val="affff2"/>
    <w:link w:val="affff7"/>
    <w:uiPriority w:val="99"/>
    <w:semiHidden/>
    <w:unhideWhenUsed/>
    <w:rsid w:val="0097326C"/>
    <w:pPr>
      <w:spacing w:after="0"/>
      <w:ind w:firstLine="360"/>
    </w:pPr>
  </w:style>
  <w:style w:type="character" w:customStyle="1" w:styleId="affff7">
    <w:name w:val="Красная строка Знак"/>
    <w:basedOn w:val="affff3"/>
    <w:link w:val="affff6"/>
    <w:uiPriority w:val="99"/>
    <w:semiHidden/>
    <w:rsid w:val="0097326C"/>
    <w:rPr>
      <w:rFonts w:ascii="Calibri" w:hAnsi="Calibri" w:cs="Calibri"/>
    </w:rPr>
  </w:style>
  <w:style w:type="paragraph" w:styleId="2f3">
    <w:name w:val="Body Text First Indent 2"/>
    <w:basedOn w:val="affff4"/>
    <w:link w:val="2f4"/>
    <w:uiPriority w:val="99"/>
    <w:semiHidden/>
    <w:unhideWhenUsed/>
    <w:rsid w:val="0097326C"/>
    <w:pPr>
      <w:spacing w:after="0"/>
      <w:ind w:firstLine="360"/>
    </w:pPr>
  </w:style>
  <w:style w:type="character" w:customStyle="1" w:styleId="2f4">
    <w:name w:val="Красная строка 2 Знак"/>
    <w:basedOn w:val="affff5"/>
    <w:link w:val="2f3"/>
    <w:uiPriority w:val="99"/>
    <w:semiHidden/>
    <w:rsid w:val="0097326C"/>
    <w:rPr>
      <w:rFonts w:ascii="Calibri" w:hAnsi="Calibri" w:cs="Calibri"/>
    </w:rPr>
  </w:style>
  <w:style w:type="paragraph" w:styleId="affff8">
    <w:name w:val="Normal Indent"/>
    <w:basedOn w:val="a2"/>
    <w:uiPriority w:val="99"/>
    <w:semiHidden/>
    <w:unhideWhenUsed/>
    <w:rsid w:val="0097326C"/>
    <w:pPr>
      <w:ind w:left="720"/>
    </w:pPr>
  </w:style>
  <w:style w:type="paragraph" w:styleId="affff9">
    <w:name w:val="Note Heading"/>
    <w:basedOn w:val="a2"/>
    <w:next w:val="a2"/>
    <w:link w:val="affffa"/>
    <w:uiPriority w:val="99"/>
    <w:semiHidden/>
    <w:unhideWhenUsed/>
    <w:rsid w:val="0097326C"/>
  </w:style>
  <w:style w:type="character" w:customStyle="1" w:styleId="affffa">
    <w:name w:val="Заголовок записки Знак"/>
    <w:basedOn w:val="a3"/>
    <w:link w:val="affff9"/>
    <w:uiPriority w:val="99"/>
    <w:semiHidden/>
    <w:rsid w:val="0097326C"/>
    <w:rPr>
      <w:rFonts w:ascii="Calibri" w:hAnsi="Calibri" w:cs="Calibri"/>
    </w:rPr>
  </w:style>
  <w:style w:type="table" w:styleId="affffb">
    <w:name w:val="Table Contemporary"/>
    <w:basedOn w:val="a4"/>
    <w:uiPriority w:val="99"/>
    <w:semiHidden/>
    <w:unhideWhenUsed/>
    <w:rsid w:val="0097326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c">
    <w:name w:val="Light List"/>
    <w:basedOn w:val="a4"/>
    <w:uiPriority w:val="61"/>
    <w:semiHidden/>
    <w:unhideWhenUsed/>
    <w:rsid w:val="0097326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4"/>
    <w:uiPriority w:val="61"/>
    <w:semiHidden/>
    <w:unhideWhenUsed/>
    <w:rsid w:val="0097326C"/>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4"/>
    <w:uiPriority w:val="61"/>
    <w:semiHidden/>
    <w:unhideWhenUsed/>
    <w:rsid w:val="0097326C"/>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3">
    <w:name w:val="Light List Accent 3"/>
    <w:basedOn w:val="a4"/>
    <w:uiPriority w:val="61"/>
    <w:semiHidden/>
    <w:unhideWhenUsed/>
    <w:rsid w:val="0097326C"/>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4"/>
    <w:uiPriority w:val="61"/>
    <w:semiHidden/>
    <w:unhideWhenUsed/>
    <w:rsid w:val="0097326C"/>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3">
    <w:name w:val="Light List Accent 5"/>
    <w:basedOn w:val="a4"/>
    <w:uiPriority w:val="61"/>
    <w:semiHidden/>
    <w:unhideWhenUsed/>
    <w:rsid w:val="0097326C"/>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3">
    <w:name w:val="Light List Accent 6"/>
    <w:basedOn w:val="a4"/>
    <w:uiPriority w:val="61"/>
    <w:semiHidden/>
    <w:unhideWhenUsed/>
    <w:rsid w:val="009732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fd">
    <w:name w:val="Light Shading"/>
    <w:basedOn w:val="a4"/>
    <w:uiPriority w:val="60"/>
    <w:semiHidden/>
    <w:unhideWhenUsed/>
    <w:rsid w:val="0097326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4"/>
    <w:uiPriority w:val="60"/>
    <w:semiHidden/>
    <w:unhideWhenUsed/>
    <w:rsid w:val="0097326C"/>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4">
    <w:name w:val="Light Shading Accent 2"/>
    <w:basedOn w:val="a4"/>
    <w:uiPriority w:val="60"/>
    <w:semiHidden/>
    <w:unhideWhenUsed/>
    <w:rsid w:val="0097326C"/>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4">
    <w:name w:val="Light Shading Accent 3"/>
    <w:basedOn w:val="a4"/>
    <w:uiPriority w:val="60"/>
    <w:semiHidden/>
    <w:unhideWhenUsed/>
    <w:rsid w:val="0097326C"/>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4">
    <w:name w:val="Light Shading Accent 4"/>
    <w:basedOn w:val="a4"/>
    <w:uiPriority w:val="60"/>
    <w:semiHidden/>
    <w:unhideWhenUsed/>
    <w:rsid w:val="0097326C"/>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4">
    <w:name w:val="Light Shading Accent 5"/>
    <w:basedOn w:val="a4"/>
    <w:uiPriority w:val="60"/>
    <w:semiHidden/>
    <w:unhideWhenUsed/>
    <w:rsid w:val="0097326C"/>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4">
    <w:name w:val="Light Shading Accent 6"/>
    <w:basedOn w:val="a4"/>
    <w:uiPriority w:val="60"/>
    <w:semiHidden/>
    <w:unhideWhenUsed/>
    <w:rsid w:val="0097326C"/>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e">
    <w:name w:val="Light Grid"/>
    <w:basedOn w:val="a4"/>
    <w:uiPriority w:val="62"/>
    <w:semiHidden/>
    <w:unhideWhenUsed/>
    <w:rsid w:val="0097326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4"/>
    <w:uiPriority w:val="62"/>
    <w:rsid w:val="0097326C"/>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5">
    <w:name w:val="Light Grid Accent 2"/>
    <w:basedOn w:val="a4"/>
    <w:uiPriority w:val="62"/>
    <w:semiHidden/>
    <w:unhideWhenUsed/>
    <w:rsid w:val="0097326C"/>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5">
    <w:name w:val="Light Grid Accent 3"/>
    <w:basedOn w:val="a4"/>
    <w:uiPriority w:val="62"/>
    <w:semiHidden/>
    <w:unhideWhenUsed/>
    <w:rsid w:val="0097326C"/>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5">
    <w:name w:val="Light Grid Accent 4"/>
    <w:basedOn w:val="a4"/>
    <w:uiPriority w:val="62"/>
    <w:semiHidden/>
    <w:unhideWhenUsed/>
    <w:rsid w:val="0097326C"/>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5">
    <w:name w:val="Light Grid Accent 5"/>
    <w:basedOn w:val="a4"/>
    <w:uiPriority w:val="62"/>
    <w:semiHidden/>
    <w:unhideWhenUsed/>
    <w:rsid w:val="0097326C"/>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5">
    <w:name w:val="Light Grid Accent 6"/>
    <w:basedOn w:val="a4"/>
    <w:uiPriority w:val="62"/>
    <w:semiHidden/>
    <w:unhideWhenUsed/>
    <w:rsid w:val="009732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
    <w:name w:val="Dark List"/>
    <w:basedOn w:val="a4"/>
    <w:uiPriority w:val="70"/>
    <w:semiHidden/>
    <w:unhideWhenUsed/>
    <w:rsid w:val="0097326C"/>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6">
    <w:name w:val="Dark List Accent 1"/>
    <w:basedOn w:val="a4"/>
    <w:uiPriority w:val="70"/>
    <w:semiHidden/>
    <w:unhideWhenUsed/>
    <w:rsid w:val="0097326C"/>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6">
    <w:name w:val="Dark List Accent 2"/>
    <w:basedOn w:val="a4"/>
    <w:uiPriority w:val="70"/>
    <w:semiHidden/>
    <w:unhideWhenUsed/>
    <w:rsid w:val="0097326C"/>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6">
    <w:name w:val="Dark List Accent 3"/>
    <w:basedOn w:val="a4"/>
    <w:uiPriority w:val="70"/>
    <w:semiHidden/>
    <w:unhideWhenUsed/>
    <w:rsid w:val="0097326C"/>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6">
    <w:name w:val="Dark List Accent 4"/>
    <w:basedOn w:val="a4"/>
    <w:uiPriority w:val="70"/>
    <w:semiHidden/>
    <w:unhideWhenUsed/>
    <w:rsid w:val="0097326C"/>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6">
    <w:name w:val="Dark List Accent 5"/>
    <w:basedOn w:val="a4"/>
    <w:uiPriority w:val="70"/>
    <w:semiHidden/>
    <w:unhideWhenUsed/>
    <w:rsid w:val="0097326C"/>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6">
    <w:name w:val="Dark List Accent 6"/>
    <w:basedOn w:val="a4"/>
    <w:uiPriority w:val="70"/>
    <w:rsid w:val="0097326C"/>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7">
    <w:name w:val="List Table 1 Light"/>
    <w:basedOn w:val="a4"/>
    <w:uiPriority w:val="46"/>
    <w:rsid w:val="0097326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rsid w:val="0097326C"/>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4"/>
    <w:uiPriority w:val="46"/>
    <w:rsid w:val="0097326C"/>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4"/>
    <w:uiPriority w:val="46"/>
    <w:rsid w:val="0097326C"/>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4"/>
    <w:uiPriority w:val="46"/>
    <w:rsid w:val="0097326C"/>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0">
    <w:name w:val="List Table 1 Light Accent 5"/>
    <w:basedOn w:val="a4"/>
    <w:uiPriority w:val="46"/>
    <w:rsid w:val="0097326C"/>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0">
    <w:name w:val="List Table 1 Light Accent 6"/>
    <w:basedOn w:val="a4"/>
    <w:uiPriority w:val="46"/>
    <w:rsid w:val="0097326C"/>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7">
    <w:name w:val="List Table 2"/>
    <w:basedOn w:val="a4"/>
    <w:uiPriority w:val="47"/>
    <w:rsid w:val="0097326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rsid w:val="0097326C"/>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4"/>
    <w:uiPriority w:val="47"/>
    <w:rsid w:val="0097326C"/>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4"/>
    <w:uiPriority w:val="47"/>
    <w:rsid w:val="0097326C"/>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List Table 2 Accent 4"/>
    <w:basedOn w:val="a4"/>
    <w:uiPriority w:val="47"/>
    <w:rsid w:val="0097326C"/>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List Table 2 Accent 5"/>
    <w:basedOn w:val="a4"/>
    <w:uiPriority w:val="47"/>
    <w:rsid w:val="0097326C"/>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List Table 2 Accent 6"/>
    <w:basedOn w:val="a4"/>
    <w:uiPriority w:val="47"/>
    <w:rsid w:val="0097326C"/>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List Table 3"/>
    <w:basedOn w:val="a4"/>
    <w:uiPriority w:val="48"/>
    <w:rsid w:val="009732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rsid w:val="0097326C"/>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4"/>
    <w:uiPriority w:val="48"/>
    <w:rsid w:val="0097326C"/>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4"/>
    <w:uiPriority w:val="48"/>
    <w:rsid w:val="0097326C"/>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0">
    <w:name w:val="List Table 3 Accent 4"/>
    <w:basedOn w:val="a4"/>
    <w:uiPriority w:val="48"/>
    <w:rsid w:val="0097326C"/>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0">
    <w:name w:val="List Table 3 Accent 5"/>
    <w:basedOn w:val="a4"/>
    <w:uiPriority w:val="48"/>
    <w:rsid w:val="0097326C"/>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0">
    <w:name w:val="List Table 3 Accent 6"/>
    <w:basedOn w:val="a4"/>
    <w:uiPriority w:val="48"/>
    <w:rsid w:val="009732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7">
    <w:name w:val="List Table 4"/>
    <w:basedOn w:val="a4"/>
    <w:uiPriority w:val="49"/>
    <w:rsid w:val="00973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rsid w:val="0097326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4"/>
    <w:uiPriority w:val="49"/>
    <w:rsid w:val="0097326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List Table 4 Accent 3"/>
    <w:basedOn w:val="a4"/>
    <w:uiPriority w:val="49"/>
    <w:rsid w:val="0097326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List Table 4 Accent 4"/>
    <w:basedOn w:val="a4"/>
    <w:uiPriority w:val="49"/>
    <w:rsid w:val="0097326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List Table 4 Accent 5"/>
    <w:basedOn w:val="a4"/>
    <w:uiPriority w:val="49"/>
    <w:rsid w:val="0097326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List Table 4 Accent 6"/>
    <w:basedOn w:val="a4"/>
    <w:uiPriority w:val="49"/>
    <w:rsid w:val="0097326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List Table 5 Dark"/>
    <w:basedOn w:val="a4"/>
    <w:uiPriority w:val="50"/>
    <w:rsid w:val="0097326C"/>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rsid w:val="0097326C"/>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rsid w:val="0097326C"/>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rsid w:val="0097326C"/>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rsid w:val="0097326C"/>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rsid w:val="0097326C"/>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rsid w:val="0097326C"/>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7">
    <w:name w:val="List Table 6 Colorful"/>
    <w:basedOn w:val="a4"/>
    <w:uiPriority w:val="51"/>
    <w:rsid w:val="0097326C"/>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rsid w:val="0097326C"/>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4"/>
    <w:uiPriority w:val="51"/>
    <w:rsid w:val="0097326C"/>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List Table 6 Colorful Accent 3"/>
    <w:basedOn w:val="a4"/>
    <w:uiPriority w:val="51"/>
    <w:rsid w:val="0097326C"/>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List Table 6 Colorful Accent 4"/>
    <w:basedOn w:val="a4"/>
    <w:uiPriority w:val="51"/>
    <w:rsid w:val="0097326C"/>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List Table 6 Colorful Accent 5"/>
    <w:basedOn w:val="a4"/>
    <w:uiPriority w:val="51"/>
    <w:rsid w:val="0097326C"/>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List Table 6 Colorful Accent 6"/>
    <w:basedOn w:val="a4"/>
    <w:uiPriority w:val="51"/>
    <w:rsid w:val="0097326C"/>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List Table 7 Colorful"/>
    <w:basedOn w:val="a4"/>
    <w:uiPriority w:val="52"/>
    <w:rsid w:val="0097326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4"/>
    <w:uiPriority w:val="52"/>
    <w:rsid w:val="0097326C"/>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4"/>
    <w:uiPriority w:val="52"/>
    <w:rsid w:val="0097326C"/>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4"/>
    <w:uiPriority w:val="52"/>
    <w:rsid w:val="0097326C"/>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4"/>
    <w:uiPriority w:val="52"/>
    <w:rsid w:val="0097326C"/>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4"/>
    <w:uiPriority w:val="52"/>
    <w:rsid w:val="0097326C"/>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4"/>
    <w:uiPriority w:val="52"/>
    <w:rsid w:val="0097326C"/>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0">
    <w:name w:val="E-mail Signature"/>
    <w:basedOn w:val="a2"/>
    <w:link w:val="afffff1"/>
    <w:uiPriority w:val="99"/>
    <w:semiHidden/>
    <w:unhideWhenUsed/>
    <w:rsid w:val="0097326C"/>
  </w:style>
  <w:style w:type="character" w:customStyle="1" w:styleId="afffff1">
    <w:name w:val="Электронная подпись Знак"/>
    <w:basedOn w:val="a3"/>
    <w:link w:val="afffff0"/>
    <w:uiPriority w:val="99"/>
    <w:semiHidden/>
    <w:rsid w:val="0097326C"/>
    <w:rPr>
      <w:rFonts w:ascii="Calibri" w:hAnsi="Calibri" w:cs="Calibri"/>
    </w:rPr>
  </w:style>
  <w:style w:type="paragraph" w:styleId="afffff2">
    <w:name w:val="Salutation"/>
    <w:basedOn w:val="a2"/>
    <w:next w:val="a2"/>
    <w:link w:val="afffff3"/>
    <w:uiPriority w:val="99"/>
    <w:semiHidden/>
    <w:unhideWhenUsed/>
    <w:rsid w:val="0097326C"/>
  </w:style>
  <w:style w:type="character" w:customStyle="1" w:styleId="afffff3">
    <w:name w:val="Приветствие Знак"/>
    <w:basedOn w:val="a3"/>
    <w:link w:val="afffff2"/>
    <w:uiPriority w:val="99"/>
    <w:semiHidden/>
    <w:rsid w:val="0097326C"/>
    <w:rPr>
      <w:rFonts w:ascii="Calibri" w:hAnsi="Calibri" w:cs="Calibri"/>
    </w:rPr>
  </w:style>
  <w:style w:type="table" w:styleId="18">
    <w:name w:val="Table Columns 1"/>
    <w:basedOn w:val="a4"/>
    <w:uiPriority w:val="99"/>
    <w:semiHidden/>
    <w:unhideWhenUsed/>
    <w:rsid w:val="0097326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4"/>
    <w:uiPriority w:val="99"/>
    <w:semiHidden/>
    <w:unhideWhenUsed/>
    <w:rsid w:val="0097326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4"/>
    <w:uiPriority w:val="99"/>
    <w:semiHidden/>
    <w:unhideWhenUsed/>
    <w:rsid w:val="0097326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uiPriority w:val="99"/>
    <w:semiHidden/>
    <w:unhideWhenUsed/>
    <w:rsid w:val="0097326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uiPriority w:val="99"/>
    <w:semiHidden/>
    <w:unhideWhenUsed/>
    <w:rsid w:val="0097326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4">
    <w:name w:val="Signature"/>
    <w:basedOn w:val="a2"/>
    <w:link w:val="afffff5"/>
    <w:uiPriority w:val="99"/>
    <w:semiHidden/>
    <w:unhideWhenUsed/>
    <w:rsid w:val="0097326C"/>
    <w:pPr>
      <w:ind w:left="4320"/>
    </w:pPr>
  </w:style>
  <w:style w:type="character" w:customStyle="1" w:styleId="afffff5">
    <w:name w:val="Подпись Знак"/>
    <w:basedOn w:val="a3"/>
    <w:link w:val="afffff4"/>
    <w:uiPriority w:val="99"/>
    <w:semiHidden/>
    <w:rsid w:val="0097326C"/>
    <w:rPr>
      <w:rFonts w:ascii="Calibri" w:hAnsi="Calibri" w:cs="Calibri"/>
    </w:rPr>
  </w:style>
  <w:style w:type="table" w:styleId="19">
    <w:name w:val="Table Simple 1"/>
    <w:basedOn w:val="a4"/>
    <w:uiPriority w:val="99"/>
    <w:semiHidden/>
    <w:unhideWhenUsed/>
    <w:rsid w:val="0097326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4"/>
    <w:uiPriority w:val="99"/>
    <w:semiHidden/>
    <w:unhideWhenUsed/>
    <w:rsid w:val="0097326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a">
    <w:name w:val="Table Subtle 1"/>
    <w:basedOn w:val="a4"/>
    <w:uiPriority w:val="99"/>
    <w:semiHidden/>
    <w:unhideWhenUsed/>
    <w:rsid w:val="0097326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Subtle 2"/>
    <w:basedOn w:val="a4"/>
    <w:uiPriority w:val="99"/>
    <w:rsid w:val="0097326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b">
    <w:name w:val="index 1"/>
    <w:basedOn w:val="a2"/>
    <w:next w:val="a2"/>
    <w:autoRedefine/>
    <w:uiPriority w:val="99"/>
    <w:semiHidden/>
    <w:unhideWhenUsed/>
    <w:rsid w:val="0097326C"/>
    <w:pPr>
      <w:ind w:left="220" w:hanging="220"/>
    </w:pPr>
  </w:style>
  <w:style w:type="paragraph" w:styleId="2f8">
    <w:name w:val="index 2"/>
    <w:basedOn w:val="a2"/>
    <w:next w:val="a2"/>
    <w:autoRedefine/>
    <w:uiPriority w:val="99"/>
    <w:semiHidden/>
    <w:unhideWhenUsed/>
    <w:rsid w:val="0097326C"/>
    <w:pPr>
      <w:ind w:left="440" w:hanging="220"/>
    </w:pPr>
  </w:style>
  <w:style w:type="paragraph" w:styleId="3f0">
    <w:name w:val="index 3"/>
    <w:basedOn w:val="a2"/>
    <w:next w:val="a2"/>
    <w:autoRedefine/>
    <w:uiPriority w:val="99"/>
    <w:semiHidden/>
    <w:unhideWhenUsed/>
    <w:rsid w:val="0097326C"/>
    <w:pPr>
      <w:ind w:left="660" w:hanging="220"/>
    </w:pPr>
  </w:style>
  <w:style w:type="paragraph" w:styleId="49">
    <w:name w:val="index 4"/>
    <w:basedOn w:val="a2"/>
    <w:next w:val="a2"/>
    <w:autoRedefine/>
    <w:uiPriority w:val="99"/>
    <w:semiHidden/>
    <w:unhideWhenUsed/>
    <w:rsid w:val="0097326C"/>
    <w:pPr>
      <w:ind w:left="880" w:hanging="220"/>
    </w:pPr>
  </w:style>
  <w:style w:type="paragraph" w:styleId="58">
    <w:name w:val="index 5"/>
    <w:basedOn w:val="a2"/>
    <w:next w:val="a2"/>
    <w:autoRedefine/>
    <w:uiPriority w:val="99"/>
    <w:semiHidden/>
    <w:unhideWhenUsed/>
    <w:rsid w:val="0097326C"/>
    <w:pPr>
      <w:ind w:left="1100" w:hanging="220"/>
    </w:pPr>
  </w:style>
  <w:style w:type="paragraph" w:styleId="62">
    <w:name w:val="index 6"/>
    <w:basedOn w:val="a2"/>
    <w:next w:val="a2"/>
    <w:autoRedefine/>
    <w:uiPriority w:val="99"/>
    <w:semiHidden/>
    <w:unhideWhenUsed/>
    <w:rsid w:val="0097326C"/>
    <w:pPr>
      <w:ind w:left="1320" w:hanging="220"/>
    </w:pPr>
  </w:style>
  <w:style w:type="paragraph" w:styleId="72">
    <w:name w:val="index 7"/>
    <w:basedOn w:val="a2"/>
    <w:next w:val="a2"/>
    <w:autoRedefine/>
    <w:uiPriority w:val="99"/>
    <w:semiHidden/>
    <w:unhideWhenUsed/>
    <w:rsid w:val="0097326C"/>
    <w:pPr>
      <w:ind w:left="1540" w:hanging="220"/>
    </w:pPr>
  </w:style>
  <w:style w:type="paragraph" w:styleId="82">
    <w:name w:val="index 8"/>
    <w:basedOn w:val="a2"/>
    <w:next w:val="a2"/>
    <w:autoRedefine/>
    <w:uiPriority w:val="99"/>
    <w:semiHidden/>
    <w:unhideWhenUsed/>
    <w:rsid w:val="0097326C"/>
    <w:pPr>
      <w:ind w:left="1760" w:hanging="220"/>
    </w:pPr>
  </w:style>
  <w:style w:type="paragraph" w:styleId="92">
    <w:name w:val="index 9"/>
    <w:basedOn w:val="a2"/>
    <w:next w:val="a2"/>
    <w:autoRedefine/>
    <w:uiPriority w:val="99"/>
    <w:semiHidden/>
    <w:unhideWhenUsed/>
    <w:rsid w:val="0097326C"/>
    <w:pPr>
      <w:ind w:left="1980" w:hanging="220"/>
    </w:pPr>
  </w:style>
  <w:style w:type="paragraph" w:styleId="afffff6">
    <w:name w:val="index heading"/>
    <w:basedOn w:val="a2"/>
    <w:next w:val="1b"/>
    <w:uiPriority w:val="99"/>
    <w:semiHidden/>
    <w:unhideWhenUsed/>
    <w:rsid w:val="0097326C"/>
    <w:rPr>
      <w:rFonts w:ascii="Calibri Light" w:eastAsiaTheme="majorEastAsia" w:hAnsi="Calibri Light" w:cs="Calibri Light"/>
      <w:b/>
      <w:bCs/>
    </w:rPr>
  </w:style>
  <w:style w:type="paragraph" w:styleId="afffff7">
    <w:name w:val="Closing"/>
    <w:basedOn w:val="a2"/>
    <w:link w:val="afffff8"/>
    <w:uiPriority w:val="99"/>
    <w:semiHidden/>
    <w:unhideWhenUsed/>
    <w:rsid w:val="0097326C"/>
    <w:pPr>
      <w:ind w:left="4320"/>
    </w:pPr>
  </w:style>
  <w:style w:type="character" w:customStyle="1" w:styleId="afffff8">
    <w:name w:val="Прощание Знак"/>
    <w:basedOn w:val="a3"/>
    <w:link w:val="afffff7"/>
    <w:uiPriority w:val="99"/>
    <w:semiHidden/>
    <w:rsid w:val="0097326C"/>
    <w:rPr>
      <w:rFonts w:ascii="Calibri" w:hAnsi="Calibri" w:cs="Calibri"/>
    </w:rPr>
  </w:style>
  <w:style w:type="table" w:styleId="afffff9">
    <w:name w:val="Table Grid"/>
    <w:basedOn w:val="a4"/>
    <w:uiPriority w:val="39"/>
    <w:rsid w:val="00973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c">
    <w:name w:val="Table Grid 1"/>
    <w:basedOn w:val="a4"/>
    <w:uiPriority w:val="99"/>
    <w:semiHidden/>
    <w:unhideWhenUsed/>
    <w:rsid w:val="0097326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4"/>
    <w:uiPriority w:val="99"/>
    <w:semiHidden/>
    <w:unhideWhenUsed/>
    <w:rsid w:val="0097326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1">
    <w:name w:val="Table Grid 3"/>
    <w:basedOn w:val="a4"/>
    <w:uiPriority w:val="99"/>
    <w:semiHidden/>
    <w:unhideWhenUsed/>
    <w:rsid w:val="0097326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4"/>
    <w:uiPriority w:val="99"/>
    <w:semiHidden/>
    <w:unhideWhenUsed/>
    <w:rsid w:val="0097326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97326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97326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a">
    <w:name w:val="Grid Table Light"/>
    <w:basedOn w:val="a4"/>
    <w:uiPriority w:val="40"/>
    <w:rsid w:val="0097326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8">
    <w:name w:val="Grid Table 1 Light"/>
    <w:basedOn w:val="a4"/>
    <w:uiPriority w:val="46"/>
    <w:rsid w:val="0097326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4"/>
    <w:uiPriority w:val="46"/>
    <w:rsid w:val="0097326C"/>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1">
    <w:name w:val="Grid Table 1 Light Accent 2"/>
    <w:basedOn w:val="a4"/>
    <w:uiPriority w:val="46"/>
    <w:rsid w:val="0097326C"/>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1">
    <w:name w:val="Grid Table 1 Light Accent 3"/>
    <w:basedOn w:val="a4"/>
    <w:uiPriority w:val="46"/>
    <w:rsid w:val="0097326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1">
    <w:name w:val="Grid Table 1 Light Accent 4"/>
    <w:basedOn w:val="a4"/>
    <w:uiPriority w:val="46"/>
    <w:rsid w:val="0097326C"/>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1">
    <w:name w:val="Grid Table 1 Light Accent 5"/>
    <w:basedOn w:val="a4"/>
    <w:uiPriority w:val="46"/>
    <w:rsid w:val="0097326C"/>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1">
    <w:name w:val="Grid Table 1 Light Accent 6"/>
    <w:basedOn w:val="a4"/>
    <w:uiPriority w:val="46"/>
    <w:rsid w:val="0097326C"/>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8">
    <w:name w:val="Grid Table 2"/>
    <w:basedOn w:val="a4"/>
    <w:uiPriority w:val="47"/>
    <w:rsid w:val="0097326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4"/>
    <w:uiPriority w:val="47"/>
    <w:rsid w:val="0097326C"/>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1">
    <w:name w:val="Grid Table 2 Accent 2"/>
    <w:basedOn w:val="a4"/>
    <w:uiPriority w:val="47"/>
    <w:rsid w:val="0097326C"/>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1">
    <w:name w:val="Grid Table 2 Accent 3"/>
    <w:basedOn w:val="a4"/>
    <w:uiPriority w:val="47"/>
    <w:rsid w:val="0097326C"/>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1">
    <w:name w:val="Grid Table 2 Accent 4"/>
    <w:basedOn w:val="a4"/>
    <w:uiPriority w:val="47"/>
    <w:rsid w:val="0097326C"/>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1">
    <w:name w:val="Grid Table 2 Accent 5"/>
    <w:basedOn w:val="a4"/>
    <w:uiPriority w:val="47"/>
    <w:rsid w:val="0097326C"/>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1">
    <w:name w:val="Grid Table 2 Accent 6"/>
    <w:basedOn w:val="a4"/>
    <w:uiPriority w:val="47"/>
    <w:rsid w:val="0097326C"/>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8">
    <w:name w:val="Grid Table 3"/>
    <w:basedOn w:val="a4"/>
    <w:uiPriority w:val="48"/>
    <w:rsid w:val="00973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1">
    <w:name w:val="Grid Table 3 Accent 1"/>
    <w:basedOn w:val="a4"/>
    <w:uiPriority w:val="48"/>
    <w:rsid w:val="0097326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1">
    <w:name w:val="Grid Table 3 Accent 2"/>
    <w:basedOn w:val="a4"/>
    <w:uiPriority w:val="48"/>
    <w:rsid w:val="0097326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1">
    <w:name w:val="Grid Table 3 Accent 3"/>
    <w:basedOn w:val="a4"/>
    <w:uiPriority w:val="48"/>
    <w:rsid w:val="0097326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1">
    <w:name w:val="Grid Table 3 Accent 4"/>
    <w:basedOn w:val="a4"/>
    <w:uiPriority w:val="48"/>
    <w:rsid w:val="0097326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1">
    <w:name w:val="Grid Table 3 Accent 5"/>
    <w:basedOn w:val="a4"/>
    <w:uiPriority w:val="48"/>
    <w:rsid w:val="0097326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1">
    <w:name w:val="Grid Table 3 Accent 6"/>
    <w:basedOn w:val="a4"/>
    <w:uiPriority w:val="48"/>
    <w:rsid w:val="0097326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8">
    <w:name w:val="Grid Table 4"/>
    <w:basedOn w:val="a4"/>
    <w:uiPriority w:val="49"/>
    <w:rsid w:val="00973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Grid Table 4 Accent 1"/>
    <w:basedOn w:val="a4"/>
    <w:uiPriority w:val="49"/>
    <w:rsid w:val="0097326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1">
    <w:name w:val="Grid Table 4 Accent 2"/>
    <w:basedOn w:val="a4"/>
    <w:uiPriority w:val="49"/>
    <w:rsid w:val="0097326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1">
    <w:name w:val="Grid Table 4 Accent 3"/>
    <w:basedOn w:val="a4"/>
    <w:uiPriority w:val="49"/>
    <w:rsid w:val="0097326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1">
    <w:name w:val="Grid Table 4 Accent 4"/>
    <w:basedOn w:val="a4"/>
    <w:uiPriority w:val="49"/>
    <w:rsid w:val="0097326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1">
    <w:name w:val="Grid Table 4 Accent 5"/>
    <w:basedOn w:val="a4"/>
    <w:uiPriority w:val="49"/>
    <w:rsid w:val="0097326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1">
    <w:name w:val="Grid Table 4 Accent 6"/>
    <w:basedOn w:val="a4"/>
    <w:uiPriority w:val="49"/>
    <w:rsid w:val="0097326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8">
    <w:name w:val="Grid Table 5 Dark"/>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1">
    <w:name w:val="Grid Table 5 Dark Accent 1"/>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1">
    <w:name w:val="Grid Table 5 Dark Accent 2"/>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1">
    <w:name w:val="Grid Table 5 Dark Accent 3"/>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1">
    <w:name w:val="Grid Table 5 Dark Accent 4"/>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1">
    <w:name w:val="Grid Table 5 Dark Accent 5"/>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1">
    <w:name w:val="Grid Table 5 Dark Accent 6"/>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8">
    <w:name w:val="Grid Table 6 Colorful"/>
    <w:basedOn w:val="a4"/>
    <w:uiPriority w:val="51"/>
    <w:rsid w:val="0097326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Grid Table 6 Colorful Accent 1"/>
    <w:basedOn w:val="a4"/>
    <w:uiPriority w:val="51"/>
    <w:rsid w:val="0097326C"/>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1">
    <w:name w:val="Grid Table 6 Colorful Accent 2"/>
    <w:basedOn w:val="a4"/>
    <w:uiPriority w:val="51"/>
    <w:rsid w:val="0097326C"/>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1">
    <w:name w:val="Grid Table 6 Colorful Accent 3"/>
    <w:basedOn w:val="a4"/>
    <w:uiPriority w:val="51"/>
    <w:rsid w:val="0097326C"/>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1">
    <w:name w:val="Grid Table 6 Colorful Accent 4"/>
    <w:basedOn w:val="a4"/>
    <w:uiPriority w:val="51"/>
    <w:rsid w:val="0097326C"/>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1">
    <w:name w:val="Grid Table 6 Colorful Accent 5"/>
    <w:basedOn w:val="a4"/>
    <w:uiPriority w:val="51"/>
    <w:rsid w:val="0097326C"/>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1">
    <w:name w:val="Grid Table 6 Colorful Accent 6"/>
    <w:basedOn w:val="a4"/>
    <w:uiPriority w:val="51"/>
    <w:rsid w:val="0097326C"/>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7">
    <w:name w:val="Grid Table 7 Colorful"/>
    <w:basedOn w:val="a4"/>
    <w:uiPriority w:val="52"/>
    <w:rsid w:val="0097326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4"/>
    <w:uiPriority w:val="52"/>
    <w:rsid w:val="0097326C"/>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4"/>
    <w:uiPriority w:val="52"/>
    <w:rsid w:val="0097326C"/>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4"/>
    <w:uiPriority w:val="52"/>
    <w:rsid w:val="0097326C"/>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4"/>
    <w:uiPriority w:val="52"/>
    <w:rsid w:val="0097326C"/>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4"/>
    <w:uiPriority w:val="52"/>
    <w:rsid w:val="0097326C"/>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4"/>
    <w:uiPriority w:val="52"/>
    <w:rsid w:val="0097326C"/>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9">
    <w:name w:val="Table Web 1"/>
    <w:basedOn w:val="a4"/>
    <w:uiPriority w:val="99"/>
    <w:semiHidden/>
    <w:unhideWhenUsed/>
    <w:rsid w:val="0097326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9">
    <w:name w:val="Table Web 2"/>
    <w:basedOn w:val="a4"/>
    <w:uiPriority w:val="99"/>
    <w:semiHidden/>
    <w:unhideWhenUsed/>
    <w:rsid w:val="0097326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9">
    <w:name w:val="Table Web 3"/>
    <w:basedOn w:val="a4"/>
    <w:uiPriority w:val="99"/>
    <w:rsid w:val="0097326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b">
    <w:name w:val="footnote reference"/>
    <w:basedOn w:val="a3"/>
    <w:uiPriority w:val="99"/>
    <w:semiHidden/>
    <w:unhideWhenUsed/>
    <w:rsid w:val="0097326C"/>
    <w:rPr>
      <w:rFonts w:ascii="Calibri" w:hAnsi="Calibri" w:cs="Calibri"/>
      <w:vertAlign w:val="superscript"/>
    </w:rPr>
  </w:style>
  <w:style w:type="character" w:styleId="afffffc">
    <w:name w:val="line number"/>
    <w:basedOn w:val="a3"/>
    <w:uiPriority w:val="99"/>
    <w:semiHidden/>
    <w:unhideWhenUsed/>
    <w:rsid w:val="0097326C"/>
    <w:rPr>
      <w:rFonts w:ascii="Calibri" w:hAnsi="Calibri" w:cs="Calibri"/>
    </w:rPr>
  </w:style>
  <w:style w:type="table" w:styleId="1d">
    <w:name w:val="Table 3D effects 1"/>
    <w:basedOn w:val="a4"/>
    <w:uiPriority w:val="99"/>
    <w:semiHidden/>
    <w:unhideWhenUsed/>
    <w:rsid w:val="0097326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4"/>
    <w:uiPriority w:val="99"/>
    <w:semiHidden/>
    <w:unhideWhenUsed/>
    <w:rsid w:val="0097326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3D effects 3"/>
    <w:basedOn w:val="a4"/>
    <w:uiPriority w:val="99"/>
    <w:semiHidden/>
    <w:unhideWhenUsed/>
    <w:rsid w:val="0097326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d">
    <w:name w:val="Table Theme"/>
    <w:basedOn w:val="a4"/>
    <w:uiPriority w:val="99"/>
    <w:semiHidden/>
    <w:unhideWhenUsed/>
    <w:rsid w:val="00973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e">
    <w:name w:val="page number"/>
    <w:basedOn w:val="a3"/>
    <w:uiPriority w:val="99"/>
    <w:semiHidden/>
    <w:unhideWhenUsed/>
    <w:rsid w:val="0097326C"/>
    <w:rPr>
      <w:rFonts w:ascii="Calibri" w:hAnsi="Calibri" w:cs="Calibri"/>
    </w:rPr>
  </w:style>
  <w:style w:type="paragraph" w:customStyle="1" w:styleId="msonormal0">
    <w:name w:val="msonormal"/>
    <w:basedOn w:val="a2"/>
    <w:rsid w:val="00C36732"/>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079996">
      <w:bodyDiv w:val="1"/>
      <w:marLeft w:val="0"/>
      <w:marRight w:val="0"/>
      <w:marTop w:val="0"/>
      <w:marBottom w:val="0"/>
      <w:divBdr>
        <w:top w:val="none" w:sz="0" w:space="0" w:color="auto"/>
        <w:left w:val="none" w:sz="0" w:space="0" w:color="auto"/>
        <w:bottom w:val="none" w:sz="0" w:space="0" w:color="auto"/>
        <w:right w:val="none" w:sz="0" w:space="0" w:color="auto"/>
      </w:divBdr>
      <w:divsChild>
        <w:div w:id="272514769">
          <w:marLeft w:val="0"/>
          <w:marRight w:val="0"/>
          <w:marTop w:val="0"/>
          <w:marBottom w:val="0"/>
          <w:divBdr>
            <w:top w:val="none" w:sz="0" w:space="0" w:color="auto"/>
            <w:left w:val="none" w:sz="0" w:space="0" w:color="auto"/>
            <w:bottom w:val="none" w:sz="0" w:space="0" w:color="auto"/>
            <w:right w:val="none" w:sz="0" w:space="0" w:color="auto"/>
          </w:divBdr>
        </w:div>
        <w:div w:id="1789617698">
          <w:marLeft w:val="0"/>
          <w:marRight w:val="0"/>
          <w:marTop w:val="0"/>
          <w:marBottom w:val="0"/>
          <w:divBdr>
            <w:top w:val="none" w:sz="0" w:space="0" w:color="auto"/>
            <w:left w:val="none" w:sz="0" w:space="0" w:color="auto"/>
            <w:bottom w:val="none" w:sz="0" w:space="0" w:color="auto"/>
            <w:right w:val="none" w:sz="0" w:space="0" w:color="auto"/>
          </w:divBdr>
        </w:div>
        <w:div w:id="1206135938">
          <w:marLeft w:val="0"/>
          <w:marRight w:val="0"/>
          <w:marTop w:val="0"/>
          <w:marBottom w:val="0"/>
          <w:divBdr>
            <w:top w:val="none" w:sz="0" w:space="0" w:color="auto"/>
            <w:left w:val="none" w:sz="0" w:space="0" w:color="auto"/>
            <w:bottom w:val="none" w:sz="0" w:space="0" w:color="auto"/>
            <w:right w:val="none" w:sz="0" w:space="0" w:color="auto"/>
          </w:divBdr>
        </w:div>
        <w:div w:id="970942856">
          <w:marLeft w:val="0"/>
          <w:marRight w:val="0"/>
          <w:marTop w:val="0"/>
          <w:marBottom w:val="0"/>
          <w:divBdr>
            <w:top w:val="none" w:sz="0" w:space="0" w:color="auto"/>
            <w:left w:val="none" w:sz="0" w:space="0" w:color="auto"/>
            <w:bottom w:val="none" w:sz="0" w:space="0" w:color="auto"/>
            <w:right w:val="none" w:sz="0" w:space="0" w:color="auto"/>
          </w:divBdr>
        </w:div>
        <w:div w:id="1176919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4826&amp;dst=100010&amp;field=134&amp;date=03.09.2026&amp;demo=2" TargetMode="External"/><Relationship Id="rId299" Type="http://schemas.openxmlformats.org/officeDocument/2006/relationships/hyperlink" Target="https://login.consultant.ru/link/?req=doc&amp;base=LAW&amp;n=527888&amp;dst=100336&amp;field=134&amp;date=03.09.2026&amp;demo=2" TargetMode="External"/><Relationship Id="rId21" Type="http://schemas.openxmlformats.org/officeDocument/2006/relationships/hyperlink" Target="https://login.consultant.ru/link/?req=doc&amp;base=LAW&amp;n=511278&amp;dst=100289&amp;field=134&amp;date=03.09.2026&amp;demo=2" TargetMode="External"/><Relationship Id="rId63" Type="http://schemas.openxmlformats.org/officeDocument/2006/relationships/hyperlink" Target="https://login.consultant.ru/link/?req=doc&amp;base=LAW&amp;n=527626&amp;dst=100558&amp;field=134&amp;date=03.09.2026&amp;demo=2" TargetMode="External"/><Relationship Id="rId159" Type="http://schemas.openxmlformats.org/officeDocument/2006/relationships/hyperlink" Target="https://login.consultant.ru/link/?req=doc&amp;base=LAW&amp;n=527321&amp;dst=103671&amp;field=134&amp;date=03.09.2026&amp;demo=2" TargetMode="External"/><Relationship Id="rId324" Type="http://schemas.openxmlformats.org/officeDocument/2006/relationships/hyperlink" Target="https://login.consultant.ru/link/?req=doc&amp;base=LAW&amp;n=527321&amp;dst=103753&amp;field=134&amp;date=03.09.2026&amp;demo=2" TargetMode="External"/><Relationship Id="rId366" Type="http://schemas.openxmlformats.org/officeDocument/2006/relationships/hyperlink" Target="https://login.consultant.ru/link/?req=doc&amp;base=LAW&amp;n=494826&amp;dst=100216&amp;field=134&amp;date=03.09.2026&amp;demo=2" TargetMode="External"/><Relationship Id="rId170" Type="http://schemas.openxmlformats.org/officeDocument/2006/relationships/hyperlink" Target="https://login.consultant.ru/link/?req=doc&amp;base=LAW&amp;n=527321&amp;dst=103683&amp;field=134&amp;date=03.09.2026&amp;demo=2" TargetMode="External"/><Relationship Id="rId226" Type="http://schemas.openxmlformats.org/officeDocument/2006/relationships/hyperlink" Target="https://login.consultant.ru/link/?req=doc&amp;base=LAW&amp;n=527321&amp;dst=103726&amp;field=134&amp;date=03.09.2026&amp;demo=2" TargetMode="External"/><Relationship Id="rId433" Type="http://schemas.openxmlformats.org/officeDocument/2006/relationships/hyperlink" Target="https://login.consultant.ru/link/?req=doc&amp;base=LAW&amp;n=511278&amp;dst=100299&amp;field=134&amp;date=03.09.2026&amp;demo=2" TargetMode="External"/><Relationship Id="rId268" Type="http://schemas.openxmlformats.org/officeDocument/2006/relationships/hyperlink" Target="https://login.consultant.ru/link/?req=doc&amp;base=LAW&amp;n=494826&amp;dst=100146&amp;field=134&amp;date=03.09.2026&amp;demo=2" TargetMode="External"/><Relationship Id="rId32" Type="http://schemas.openxmlformats.org/officeDocument/2006/relationships/hyperlink" Target="https://login.consultant.ru/link/?req=doc&amp;base=LAW&amp;n=540443&amp;dst=101648&amp;field=134&amp;date=03.09.2026&amp;demo=2" TargetMode="External"/><Relationship Id="rId74" Type="http://schemas.openxmlformats.org/officeDocument/2006/relationships/hyperlink" Target="https://login.consultant.ru/link/?req=doc&amp;base=LAW&amp;n=510081&amp;dst=100309&amp;field=134&amp;date=03.09.2026&amp;demo=2" TargetMode="External"/><Relationship Id="rId128" Type="http://schemas.openxmlformats.org/officeDocument/2006/relationships/hyperlink" Target="https://login.consultant.ru/link/?req=doc&amp;base=LAW&amp;n=494826&amp;dst=100014&amp;field=134&amp;date=03.09.2026&amp;demo=2" TargetMode="External"/><Relationship Id="rId335" Type="http://schemas.openxmlformats.org/officeDocument/2006/relationships/hyperlink" Target="https://login.consultant.ru/link/?req=doc&amp;base=LAW&amp;n=541039&amp;dst=100031&amp;field=134&amp;date=03.09.2026&amp;demo=2" TargetMode="External"/><Relationship Id="rId377" Type="http://schemas.openxmlformats.org/officeDocument/2006/relationships/hyperlink" Target="https://login.consultant.ru/link/?req=doc&amp;base=LAW&amp;n=527321&amp;dst=103813&amp;field=134&amp;date=03.09.2026&amp;demo=2" TargetMode="External"/><Relationship Id="rId5" Type="http://schemas.openxmlformats.org/officeDocument/2006/relationships/settings" Target="settings.xml"/><Relationship Id="rId181" Type="http://schemas.openxmlformats.org/officeDocument/2006/relationships/hyperlink" Target="https://login.consultant.ru/link/?req=doc&amp;base=LAW&amp;n=494826&amp;dst=100049&amp;field=134&amp;date=03.09.2026&amp;demo=2" TargetMode="External"/><Relationship Id="rId237" Type="http://schemas.openxmlformats.org/officeDocument/2006/relationships/hyperlink" Target="https://login.consultant.ru/link/?req=doc&amp;base=LAW&amp;n=523113&amp;dst=100028&amp;field=134&amp;date=03.09.2026&amp;demo=2" TargetMode="External"/><Relationship Id="rId402" Type="http://schemas.openxmlformats.org/officeDocument/2006/relationships/hyperlink" Target="https://login.consultant.ru/link/?req=doc&amp;base=LAW&amp;n=494826&amp;dst=100248&amp;field=134&amp;date=03.09.2026&amp;demo=2" TargetMode="External"/><Relationship Id="rId279" Type="http://schemas.openxmlformats.org/officeDocument/2006/relationships/hyperlink" Target="https://login.consultant.ru/link/?req=doc&amp;base=LAW&amp;n=541280&amp;dst=417&amp;field=134&amp;date=03.09.2026&amp;demo=2" TargetMode="External"/><Relationship Id="rId444" Type="http://schemas.openxmlformats.org/officeDocument/2006/relationships/hyperlink" Target="https://login.consultant.ru/link/?req=doc&amp;base=LAW&amp;n=527218&amp;date=03.09.2026&amp;demo=2" TargetMode="External"/><Relationship Id="rId43" Type="http://schemas.openxmlformats.org/officeDocument/2006/relationships/hyperlink" Target="https://login.consultant.ru/link/?req=doc&amp;base=LAW&amp;n=536793&amp;date=03.09.2026&amp;demo=2" TargetMode="External"/><Relationship Id="rId139" Type="http://schemas.openxmlformats.org/officeDocument/2006/relationships/hyperlink" Target="https://login.consultant.ru/link/?req=doc&amp;base=LAW&amp;n=527321&amp;dst=103660&amp;field=134&amp;date=03.09.2026&amp;demo=2" TargetMode="External"/><Relationship Id="rId290" Type="http://schemas.openxmlformats.org/officeDocument/2006/relationships/hyperlink" Target="https://login.consultant.ru/link/?req=doc&amp;base=LAW&amp;n=494826&amp;dst=100150&amp;field=134&amp;date=03.09.2026&amp;demo=2" TargetMode="External"/><Relationship Id="rId304" Type="http://schemas.openxmlformats.org/officeDocument/2006/relationships/hyperlink" Target="https://login.consultant.ru/link/?req=doc&amp;base=LAW&amp;n=527995&amp;dst=100077&amp;field=134&amp;date=03.09.2026&amp;demo=2" TargetMode="External"/><Relationship Id="rId346" Type="http://schemas.openxmlformats.org/officeDocument/2006/relationships/hyperlink" Target="https://login.consultant.ru/link/?req=doc&amp;base=LAW&amp;n=494826&amp;dst=100195&amp;field=134&amp;date=03.09.2026&amp;demo=2" TargetMode="External"/><Relationship Id="rId388" Type="http://schemas.openxmlformats.org/officeDocument/2006/relationships/hyperlink" Target="https://login.consultant.ru/link/?req=doc&amp;base=LAW&amp;n=527888&amp;dst=100336&amp;field=134&amp;date=03.09.2026&amp;demo=2" TargetMode="External"/><Relationship Id="rId85" Type="http://schemas.openxmlformats.org/officeDocument/2006/relationships/hyperlink" Target="https://login.consultant.ru/link/?req=doc&amp;base=LAW&amp;n=433276&amp;dst=100289&amp;field=134&amp;date=03.09.2026&amp;demo=2" TargetMode="External"/><Relationship Id="rId150" Type="http://schemas.openxmlformats.org/officeDocument/2006/relationships/hyperlink" Target="https://login.consultant.ru/link/?req=doc&amp;base=LAW&amp;n=527321&amp;dst=103667&amp;field=134&amp;date=03.09.2026&amp;demo=2" TargetMode="External"/><Relationship Id="rId192" Type="http://schemas.openxmlformats.org/officeDocument/2006/relationships/hyperlink" Target="https://login.consultant.ru/link/?req=doc&amp;base=LAW&amp;n=541273&amp;dst=72&amp;field=134&amp;date=03.09.2026&amp;demo=2" TargetMode="External"/><Relationship Id="rId206" Type="http://schemas.openxmlformats.org/officeDocument/2006/relationships/hyperlink" Target="https://login.consultant.ru/link/?req=doc&amp;base=LAW&amp;n=527321&amp;dst=103694&amp;field=134&amp;date=03.09.2026&amp;demo=2" TargetMode="External"/><Relationship Id="rId413" Type="http://schemas.openxmlformats.org/officeDocument/2006/relationships/hyperlink" Target="https://login.consultant.ru/link/?req=doc&amp;base=LAW&amp;n=527321&amp;dst=103846&amp;field=134&amp;date=03.09.2026&amp;demo=2" TargetMode="External"/><Relationship Id="rId248" Type="http://schemas.openxmlformats.org/officeDocument/2006/relationships/hyperlink" Target="https://login.consultant.ru/link/?req=doc&amp;base=LAW&amp;n=495033&amp;dst=100007&amp;field=134&amp;date=03.09.2026&amp;demo=2" TargetMode="External"/><Relationship Id="rId12" Type="http://schemas.openxmlformats.org/officeDocument/2006/relationships/hyperlink" Target="https://login.consultant.ru/link/?req=doc&amp;base=LAW&amp;n=501442&amp;dst=100179&amp;field=134&amp;date=03.09.2026&amp;demo=2" TargetMode="External"/><Relationship Id="rId108" Type="http://schemas.openxmlformats.org/officeDocument/2006/relationships/hyperlink" Target="https://login.consultant.ru/link/?req=doc&amp;base=LAW&amp;n=403246&amp;date=03.09.2026&amp;demo=2" TargetMode="External"/><Relationship Id="rId315" Type="http://schemas.openxmlformats.org/officeDocument/2006/relationships/hyperlink" Target="https://login.consultant.ru/link/?req=doc&amp;base=LAW&amp;n=541135&amp;date=03.09.2026&amp;demo=2" TargetMode="External"/><Relationship Id="rId357" Type="http://schemas.openxmlformats.org/officeDocument/2006/relationships/hyperlink" Target="https://login.consultant.ru/link/?req=doc&amp;base=LAW&amp;n=527321&amp;dst=103787&amp;field=134&amp;date=03.09.2026&amp;demo=2" TargetMode="External"/><Relationship Id="rId54" Type="http://schemas.openxmlformats.org/officeDocument/2006/relationships/hyperlink" Target="https://login.consultant.ru/link/?req=doc&amp;base=LAW&amp;n=495146&amp;dst=100083&amp;field=134&amp;date=03.09.2026&amp;demo=2" TargetMode="External"/><Relationship Id="rId96" Type="http://schemas.openxmlformats.org/officeDocument/2006/relationships/hyperlink" Target="https://login.consultant.ru/link/?req=doc&amp;base=LAW&amp;n=523249&amp;dst=58&amp;field=134&amp;date=03.09.2026&amp;demo=2" TargetMode="External"/><Relationship Id="rId161" Type="http://schemas.openxmlformats.org/officeDocument/2006/relationships/hyperlink" Target="https://login.consultant.ru/link/?req=doc&amp;base=LAW&amp;n=527321&amp;dst=103678&amp;field=134&amp;date=03.09.2026&amp;demo=2" TargetMode="External"/><Relationship Id="rId217" Type="http://schemas.openxmlformats.org/officeDocument/2006/relationships/hyperlink" Target="https://login.consultant.ru/link/?req=doc&amp;base=LAW&amp;n=494826&amp;dst=100073&amp;field=134&amp;date=03.09.2026&amp;demo=2" TargetMode="External"/><Relationship Id="rId399" Type="http://schemas.openxmlformats.org/officeDocument/2006/relationships/hyperlink" Target="https://login.consultant.ru/link/?req=doc&amp;base=LAW&amp;n=494826&amp;dst=100245&amp;field=134&amp;date=03.09.2026&amp;demo=2" TargetMode="External"/><Relationship Id="rId259" Type="http://schemas.openxmlformats.org/officeDocument/2006/relationships/hyperlink" Target="https://login.consultant.ru/link/?req=doc&amp;base=LAW&amp;n=527321&amp;dst=103738&amp;field=134&amp;date=03.09.2026&amp;demo=2" TargetMode="External"/><Relationship Id="rId424" Type="http://schemas.openxmlformats.org/officeDocument/2006/relationships/hyperlink" Target="https://login.consultant.ru/link/?req=doc&amp;base=LAW&amp;n=494826&amp;dst=100281&amp;field=134&amp;date=03.09.2026&amp;demo=2" TargetMode="External"/><Relationship Id="rId23" Type="http://schemas.openxmlformats.org/officeDocument/2006/relationships/hyperlink" Target="https://login.consultant.ru/link/?req=doc&amp;base=LAW&amp;n=541192&amp;dst=100392&amp;field=134&amp;date=03.09.2026&amp;demo=2" TargetMode="External"/><Relationship Id="rId119" Type="http://schemas.openxmlformats.org/officeDocument/2006/relationships/hyperlink" Target="https://login.consultant.ru/link/?req=doc&amp;base=LAW&amp;n=527321&amp;dst=103647&amp;field=134&amp;date=03.09.2026&amp;demo=2" TargetMode="External"/><Relationship Id="rId270" Type="http://schemas.openxmlformats.org/officeDocument/2006/relationships/hyperlink" Target="https://login.consultant.ru/link/?req=doc&amp;base=LAW&amp;n=527218&amp;dst=100350&amp;field=134&amp;date=03.09.2026&amp;demo=2" TargetMode="External"/><Relationship Id="rId326" Type="http://schemas.openxmlformats.org/officeDocument/2006/relationships/hyperlink" Target="https://login.consultant.ru/link/?req=doc&amp;base=LAW&amp;n=527321&amp;dst=103756&amp;field=134&amp;date=03.09.2026&amp;demo=2" TargetMode="External"/><Relationship Id="rId65" Type="http://schemas.openxmlformats.org/officeDocument/2006/relationships/hyperlink" Target="https://login.consultant.ru/link/?req=doc&amp;base=LAW&amp;n=482770&amp;dst=100071&amp;field=134&amp;date=03.09.2026&amp;demo=2" TargetMode="External"/><Relationship Id="rId130" Type="http://schemas.openxmlformats.org/officeDocument/2006/relationships/hyperlink" Target="https://login.consultant.ru/link/?req=doc&amp;base=LAW&amp;n=537856&amp;dst=100025&amp;field=134&amp;date=03.09.2026&amp;demo=2" TargetMode="External"/><Relationship Id="rId368" Type="http://schemas.openxmlformats.org/officeDocument/2006/relationships/hyperlink" Target="https://login.consultant.ru/link/?req=doc&amp;base=LAW&amp;n=494826&amp;dst=100219&amp;field=134&amp;date=03.09.2026&amp;demo=2" TargetMode="External"/><Relationship Id="rId172" Type="http://schemas.openxmlformats.org/officeDocument/2006/relationships/hyperlink" Target="https://login.consultant.ru/link/?req=doc&amp;base=LAW&amp;n=494826&amp;dst=100035&amp;field=134&amp;date=03.09.2026&amp;demo=2" TargetMode="External"/><Relationship Id="rId228" Type="http://schemas.openxmlformats.org/officeDocument/2006/relationships/hyperlink" Target="https://login.consultant.ru/link/?req=doc&amp;base=LAW&amp;n=403246&amp;dst=101019&amp;field=134&amp;date=03.09.2026&amp;demo=2" TargetMode="External"/><Relationship Id="rId435" Type="http://schemas.openxmlformats.org/officeDocument/2006/relationships/hyperlink" Target="https://login.consultant.ru/link/?req=doc&amp;base=LAW&amp;n=527321&amp;dst=103876&amp;field=134&amp;date=03.09.2026&amp;demo=2" TargetMode="External"/><Relationship Id="rId281" Type="http://schemas.openxmlformats.org/officeDocument/2006/relationships/hyperlink" Target="https://login.consultant.ru/link/?req=doc&amp;base=LAW&amp;n=541280&amp;dst=100134&amp;field=134&amp;date=03.09.2026&amp;demo=2" TargetMode="External"/><Relationship Id="rId337" Type="http://schemas.openxmlformats.org/officeDocument/2006/relationships/hyperlink" Target="https://login.consultant.ru/link/?req=doc&amp;base=LAW&amp;n=527321&amp;dst=103762&amp;field=134&amp;date=03.09.2026&amp;demo=2" TargetMode="External"/><Relationship Id="rId34" Type="http://schemas.openxmlformats.org/officeDocument/2006/relationships/hyperlink" Target="https://login.consultant.ru/link/?req=doc&amp;base=LAW&amp;n=533578&amp;dst=102267&amp;field=134&amp;date=03.09.2026&amp;demo=2" TargetMode="External"/><Relationship Id="rId76" Type="http://schemas.openxmlformats.org/officeDocument/2006/relationships/hyperlink" Target="https://login.consultant.ru/link/?req=doc&amp;base=LAW&amp;n=527619&amp;dst=100146&amp;field=134&amp;date=03.09.2026&amp;demo=2" TargetMode="External"/><Relationship Id="rId141" Type="http://schemas.openxmlformats.org/officeDocument/2006/relationships/hyperlink" Target="https://login.consultant.ru/link/?req=doc&amp;base=LAW&amp;n=527321&amp;dst=103662&amp;field=134&amp;date=03.09.2026&amp;demo=2" TargetMode="External"/><Relationship Id="rId379" Type="http://schemas.openxmlformats.org/officeDocument/2006/relationships/hyperlink" Target="https://login.consultant.ru/link/?req=doc&amp;base=LAW&amp;n=527321&amp;dst=103820&amp;field=134&amp;date=03.09.2026&amp;demo=2" TargetMode="External"/><Relationship Id="rId7" Type="http://schemas.openxmlformats.org/officeDocument/2006/relationships/footnotes" Target="footnotes.xml"/><Relationship Id="rId183" Type="http://schemas.openxmlformats.org/officeDocument/2006/relationships/hyperlink" Target="https://login.consultant.ru/link/?req=doc&amp;base=LAW&amp;n=523096&amp;dst=100016&amp;field=134&amp;date=03.09.2026&amp;demo=2" TargetMode="External"/><Relationship Id="rId239" Type="http://schemas.openxmlformats.org/officeDocument/2006/relationships/hyperlink" Target="https://login.consultant.ru/link/?req=doc&amp;base=LAW&amp;n=494960&amp;dst=100069&amp;field=134&amp;date=03.09.2026&amp;demo=2" TargetMode="External"/><Relationship Id="rId390" Type="http://schemas.openxmlformats.org/officeDocument/2006/relationships/hyperlink" Target="https://login.consultant.ru/link/?req=doc&amp;base=LAW&amp;n=494826&amp;dst=100236&amp;field=134&amp;date=03.09.2026&amp;demo=2" TargetMode="External"/><Relationship Id="rId404" Type="http://schemas.openxmlformats.org/officeDocument/2006/relationships/hyperlink" Target="https://login.consultant.ru/link/?req=doc&amp;base=LAW&amp;n=494826&amp;dst=100249&amp;field=134&amp;date=03.09.2026&amp;demo=2" TargetMode="External"/><Relationship Id="rId446" Type="http://schemas.openxmlformats.org/officeDocument/2006/relationships/hyperlink" Target="https://login.consultant.ru/link/?req=doc&amp;base=LAW&amp;n=527321&amp;dst=103887&amp;field=134&amp;date=03.09.2026&amp;demo=2" TargetMode="External"/><Relationship Id="rId250" Type="http://schemas.openxmlformats.org/officeDocument/2006/relationships/hyperlink" Target="https://login.consultant.ru/link/?req=doc&amp;base=LAW&amp;n=527995&amp;dst=100157&amp;field=134&amp;date=03.09.2026&amp;demo=2" TargetMode="External"/><Relationship Id="rId292" Type="http://schemas.openxmlformats.org/officeDocument/2006/relationships/hyperlink" Target="https://login.consultant.ru/link/?req=doc&amp;base=LAW&amp;n=494826&amp;dst=100151&amp;field=134&amp;date=03.09.2026&amp;demo=2" TargetMode="External"/><Relationship Id="rId306" Type="http://schemas.openxmlformats.org/officeDocument/2006/relationships/hyperlink" Target="https://login.consultant.ru/link/?req=doc&amp;base=LAW&amp;n=540678&amp;dst=100045&amp;field=134&amp;date=03.09.2026&amp;demo=2" TargetMode="External"/><Relationship Id="rId45" Type="http://schemas.openxmlformats.org/officeDocument/2006/relationships/hyperlink" Target="https://login.consultant.ru/link/?req=doc&amp;base=LAW&amp;n=527321&amp;dst=103619&amp;field=134&amp;date=03.09.2026&amp;demo=2" TargetMode="External"/><Relationship Id="rId87" Type="http://schemas.openxmlformats.org/officeDocument/2006/relationships/hyperlink" Target="https://login.consultant.ru/link/?req=doc&amp;base=LAW&amp;n=444168&amp;dst=100008&amp;field=134&amp;date=03.09.2026&amp;demo=2" TargetMode="External"/><Relationship Id="rId110" Type="http://schemas.openxmlformats.org/officeDocument/2006/relationships/hyperlink" Target="https://login.consultant.ru/link/?req=doc&amp;base=LAW&amp;n=541135&amp;dst=100098&amp;field=134&amp;date=03.09.2026&amp;demo=2" TargetMode="External"/><Relationship Id="rId348" Type="http://schemas.openxmlformats.org/officeDocument/2006/relationships/hyperlink" Target="https://login.consultant.ru/link/?req=doc&amp;base=LAW&amp;n=494826&amp;dst=100197&amp;field=134&amp;date=03.09.2026&amp;demo=2" TargetMode="External"/><Relationship Id="rId152" Type="http://schemas.openxmlformats.org/officeDocument/2006/relationships/hyperlink" Target="https://login.consultant.ru/link/?req=doc&amp;base=LAW&amp;n=527321&amp;dst=103668&amp;field=134&amp;date=03.09.2026&amp;demo=2" TargetMode="External"/><Relationship Id="rId194" Type="http://schemas.openxmlformats.org/officeDocument/2006/relationships/hyperlink" Target="https://login.consultant.ru/link/?req=doc&amp;base=LAW&amp;n=494826&amp;dst=100052&amp;field=134&amp;date=03.09.2026&amp;demo=2" TargetMode="External"/><Relationship Id="rId208" Type="http://schemas.openxmlformats.org/officeDocument/2006/relationships/hyperlink" Target="https://login.consultant.ru/link/?req=doc&amp;base=LAW&amp;n=494826&amp;dst=100066&amp;field=134&amp;date=03.09.2026&amp;demo=2" TargetMode="External"/><Relationship Id="rId415" Type="http://schemas.openxmlformats.org/officeDocument/2006/relationships/hyperlink" Target="https://login.consultant.ru/link/?req=doc&amp;base=LAW&amp;n=527321&amp;dst=103848&amp;field=134&amp;date=03.09.2026&amp;demo=2" TargetMode="External"/><Relationship Id="rId261" Type="http://schemas.openxmlformats.org/officeDocument/2006/relationships/hyperlink" Target="https://login.consultant.ru/link/?req=doc&amp;base=LAW&amp;n=511706&amp;date=03.09.2026&amp;demo=2" TargetMode="External"/><Relationship Id="rId14" Type="http://schemas.openxmlformats.org/officeDocument/2006/relationships/hyperlink" Target="https://login.consultant.ru/link/?req=doc&amp;base=LAW&amp;n=433276&amp;dst=100289&amp;field=134&amp;date=03.09.2026&amp;demo=2" TargetMode="External"/><Relationship Id="rId56" Type="http://schemas.openxmlformats.org/officeDocument/2006/relationships/hyperlink" Target="https://login.consultant.ru/link/?req=doc&amp;base=LAW&amp;n=511656&amp;dst=100420&amp;field=134&amp;date=03.09.2026&amp;demo=2" TargetMode="External"/><Relationship Id="rId317" Type="http://schemas.openxmlformats.org/officeDocument/2006/relationships/hyperlink" Target="https://login.consultant.ru/link/?req=doc&amp;base=LAW&amp;n=527321&amp;dst=103747&amp;field=134&amp;date=03.09.2026&amp;demo=2" TargetMode="External"/><Relationship Id="rId359" Type="http://schemas.openxmlformats.org/officeDocument/2006/relationships/hyperlink" Target="https://login.consultant.ru/link/?req=doc&amp;base=LAW&amp;n=523113&amp;dst=100060&amp;field=134&amp;date=03.09.2026&amp;demo=2" TargetMode="External"/><Relationship Id="rId98" Type="http://schemas.openxmlformats.org/officeDocument/2006/relationships/hyperlink" Target="https://login.consultant.ru/link/?req=doc&amp;base=LAW&amp;n=534731&amp;dst=100021&amp;field=134&amp;date=03.09.2026&amp;demo=2" TargetMode="External"/><Relationship Id="rId121" Type="http://schemas.openxmlformats.org/officeDocument/2006/relationships/hyperlink" Target="https://login.consultant.ru/link/?req=doc&amp;base=LAW&amp;n=494826&amp;dst=100011&amp;field=134&amp;date=03.09.2026&amp;demo=2" TargetMode="External"/><Relationship Id="rId163" Type="http://schemas.openxmlformats.org/officeDocument/2006/relationships/hyperlink" Target="https://login.consultant.ru/link/?req=doc&amp;base=LAW&amp;n=527321&amp;dst=103679&amp;field=134&amp;date=03.09.2026&amp;demo=2" TargetMode="External"/><Relationship Id="rId219" Type="http://schemas.openxmlformats.org/officeDocument/2006/relationships/hyperlink" Target="https://login.consultant.ru/link/?req=doc&amp;base=LAW&amp;n=506018&amp;dst=100011&amp;field=134&amp;date=03.09.2026&amp;demo=2" TargetMode="External"/><Relationship Id="rId370" Type="http://schemas.openxmlformats.org/officeDocument/2006/relationships/hyperlink" Target="https://login.consultant.ru/link/?req=doc&amp;base=LAW&amp;n=527321&amp;dst=103811&amp;field=134&amp;date=03.09.2026&amp;demo=2" TargetMode="External"/><Relationship Id="rId426" Type="http://schemas.openxmlformats.org/officeDocument/2006/relationships/hyperlink" Target="https://login.consultant.ru/link/?req=doc&amp;base=LAW&amp;n=494826&amp;dst=100282&amp;field=134&amp;date=03.09.2026&amp;demo=2" TargetMode="External"/><Relationship Id="rId230" Type="http://schemas.openxmlformats.org/officeDocument/2006/relationships/hyperlink" Target="https://login.consultant.ru/link/?req=doc&amp;base=LAW&amp;n=527321&amp;dst=103730&amp;field=134&amp;date=03.09.2026&amp;demo=2" TargetMode="External"/><Relationship Id="rId25" Type="http://schemas.openxmlformats.org/officeDocument/2006/relationships/hyperlink" Target="https://login.consultant.ru/link/?req=doc&amp;base=LAW&amp;n=508338&amp;dst=100058&amp;field=134&amp;date=03.09.2026&amp;demo=2" TargetMode="External"/><Relationship Id="rId67" Type="http://schemas.openxmlformats.org/officeDocument/2006/relationships/hyperlink" Target="https://login.consultant.ru/link/?req=doc&amp;base=LAW&amp;n=527321&amp;dst=103632&amp;field=134&amp;date=03.09.2026&amp;demo=2" TargetMode="External"/><Relationship Id="rId272" Type="http://schemas.openxmlformats.org/officeDocument/2006/relationships/hyperlink" Target="https://login.consultant.ru/link/?req=doc&amp;base=LAW&amp;n=541280&amp;dst=420&amp;field=134&amp;date=03.09.2026&amp;demo=2" TargetMode="External"/><Relationship Id="rId328" Type="http://schemas.openxmlformats.org/officeDocument/2006/relationships/hyperlink" Target="https://login.consultant.ru/link/?req=doc&amp;base=LAW&amp;n=494826&amp;dst=100182&amp;field=134&amp;date=03.09.2026&amp;demo=2" TargetMode="External"/><Relationship Id="rId132" Type="http://schemas.openxmlformats.org/officeDocument/2006/relationships/hyperlink" Target="https://login.consultant.ru/link/?req=doc&amp;base=LAW&amp;n=527321&amp;dst=103655&amp;field=134&amp;date=03.09.2026&amp;demo=2" TargetMode="External"/><Relationship Id="rId174" Type="http://schemas.openxmlformats.org/officeDocument/2006/relationships/hyperlink" Target="https://login.consultant.ru/link/?req=doc&amp;base=LAW&amp;n=494826&amp;dst=100036&amp;field=134&amp;date=03.09.2026&amp;demo=2" TargetMode="External"/><Relationship Id="rId381" Type="http://schemas.openxmlformats.org/officeDocument/2006/relationships/hyperlink" Target="https://login.consultant.ru/link/?req=doc&amp;base=LAW&amp;n=494826&amp;dst=100226&amp;field=134&amp;date=03.09.2026&amp;demo=2" TargetMode="External"/><Relationship Id="rId241" Type="http://schemas.openxmlformats.org/officeDocument/2006/relationships/hyperlink" Target="https://login.consultant.ru/link/?req=doc&amp;base=LAW&amp;n=527321&amp;dst=103733&amp;field=134&amp;date=03.09.2026&amp;demo=2" TargetMode="External"/><Relationship Id="rId437" Type="http://schemas.openxmlformats.org/officeDocument/2006/relationships/hyperlink" Target="https://login.consultant.ru/link/?req=doc&amp;base=LAW&amp;n=527321&amp;dst=103878&amp;field=134&amp;date=03.09.2026&amp;demo=2" TargetMode="External"/><Relationship Id="rId36" Type="http://schemas.openxmlformats.org/officeDocument/2006/relationships/hyperlink" Target="https://login.consultant.ru/link/?req=doc&amp;base=LAW&amp;n=527257&amp;dst=37&amp;field=134&amp;date=03.09.2026&amp;demo=2" TargetMode="External"/><Relationship Id="rId283" Type="http://schemas.openxmlformats.org/officeDocument/2006/relationships/hyperlink" Target="https://login.consultant.ru/link/?req=doc&amp;base=LAW&amp;n=541280&amp;dst=100139&amp;field=134&amp;date=03.09.2026&amp;demo=2" TargetMode="External"/><Relationship Id="rId339" Type="http://schemas.openxmlformats.org/officeDocument/2006/relationships/hyperlink" Target="https://login.consultant.ru/link/?req=doc&amp;base=LAW&amp;n=523113&amp;dst=100056&amp;field=134&amp;date=03.09.2026&amp;demo=2" TargetMode="External"/><Relationship Id="rId78" Type="http://schemas.openxmlformats.org/officeDocument/2006/relationships/hyperlink" Target="https://login.consultant.ru/link/?req=doc&amp;base=LAW&amp;n=347057&amp;date=03.09.2026&amp;demo=2" TargetMode="External"/><Relationship Id="rId101" Type="http://schemas.openxmlformats.org/officeDocument/2006/relationships/hyperlink" Target="https://login.consultant.ru/link/?req=doc&amp;base=LAW&amp;n=403246&amp;date=03.09.2026&amp;demo=2" TargetMode="External"/><Relationship Id="rId143" Type="http://schemas.openxmlformats.org/officeDocument/2006/relationships/hyperlink" Target="https://login.consultant.ru/link/?req=doc&amp;base=LAW&amp;n=494826&amp;dst=100024&amp;field=134&amp;date=03.09.2026&amp;demo=2" TargetMode="External"/><Relationship Id="rId185" Type="http://schemas.openxmlformats.org/officeDocument/2006/relationships/hyperlink" Target="https://login.consultant.ru/link/?req=doc&amp;base=LAW&amp;n=527321&amp;dst=103686&amp;field=134&amp;date=03.09.2026&amp;demo=2" TargetMode="External"/><Relationship Id="rId350" Type="http://schemas.openxmlformats.org/officeDocument/2006/relationships/hyperlink" Target="https://login.consultant.ru/link/?req=doc&amp;base=LAW&amp;n=494826&amp;dst=100200&amp;field=134&amp;date=03.09.2026&amp;demo=2" TargetMode="External"/><Relationship Id="rId406" Type="http://schemas.openxmlformats.org/officeDocument/2006/relationships/hyperlink" Target="https://login.consultant.ru/link/?req=doc&amp;base=LAW&amp;n=494826&amp;dst=100251&amp;field=134&amp;date=03.09.2026&amp;demo=2" TargetMode="External"/><Relationship Id="rId9" Type="http://schemas.openxmlformats.org/officeDocument/2006/relationships/hyperlink" Target="https://login.consultant.ru/link/?req=doc&amp;base=LAW&amp;n=527321&amp;dst=103618&amp;field=134&amp;date=03.09.2026&amp;demo=2" TargetMode="External"/><Relationship Id="rId210" Type="http://schemas.openxmlformats.org/officeDocument/2006/relationships/hyperlink" Target="https://login.consultant.ru/link/?req=doc&amp;base=LAW&amp;n=527321&amp;dst=103703&amp;field=134&amp;date=03.09.2026&amp;demo=2" TargetMode="External"/><Relationship Id="rId392" Type="http://schemas.openxmlformats.org/officeDocument/2006/relationships/hyperlink" Target="https://login.consultant.ru/link/?req=doc&amp;base=LAW&amp;n=494826&amp;dst=100239&amp;field=134&amp;date=03.09.2026&amp;demo=2" TargetMode="External"/><Relationship Id="rId448" Type="http://schemas.openxmlformats.org/officeDocument/2006/relationships/hyperlink" Target="https://login.consultant.ru/link/?req=doc&amp;base=LAW&amp;n=465418&amp;dst=100012&amp;field=134&amp;date=03.09.2026&amp;demo=2" TargetMode="External"/><Relationship Id="rId252" Type="http://schemas.openxmlformats.org/officeDocument/2006/relationships/hyperlink" Target="https://login.consultant.ru/link/?req=doc&amp;base=LAW&amp;n=523113&amp;dst=100037&amp;field=134&amp;date=03.09.2026&amp;demo=2" TargetMode="External"/><Relationship Id="rId294" Type="http://schemas.openxmlformats.org/officeDocument/2006/relationships/hyperlink" Target="https://login.consultant.ru/link/?req=doc&amp;base=LAW&amp;n=541273&amp;dst=73&amp;field=134&amp;date=03.09.2026&amp;demo=2" TargetMode="External"/><Relationship Id="rId308" Type="http://schemas.openxmlformats.org/officeDocument/2006/relationships/hyperlink" Target="https://login.consultant.ru/link/?req=doc&amp;base=LAW&amp;n=523113&amp;dst=100048&amp;field=134&amp;date=03.09.2026&amp;demo=2" TargetMode="External"/><Relationship Id="rId47" Type="http://schemas.openxmlformats.org/officeDocument/2006/relationships/hyperlink" Target="https://login.consultant.ru/link/?req=doc&amp;base=LAW&amp;n=527321&amp;dst=103622&amp;field=134&amp;date=03.09.2026&amp;demo=2" TargetMode="External"/><Relationship Id="rId89" Type="http://schemas.openxmlformats.org/officeDocument/2006/relationships/hyperlink" Target="https://login.consultant.ru/link/?req=doc&amp;base=LAW&amp;n=523349&amp;dst=122&amp;field=134&amp;date=03.09.2026&amp;demo=2" TargetMode="External"/><Relationship Id="rId112" Type="http://schemas.openxmlformats.org/officeDocument/2006/relationships/hyperlink" Target="https://login.consultant.ru/link/?req=doc&amp;base=LAW&amp;n=501442&amp;dst=100179&amp;field=134&amp;date=03.09.2026&amp;demo=2" TargetMode="External"/><Relationship Id="rId154" Type="http://schemas.openxmlformats.org/officeDocument/2006/relationships/hyperlink" Target="https://login.consultant.ru/link/?req=doc&amp;base=LAW&amp;n=525631&amp;dst=100007&amp;field=134&amp;date=03.09.2026&amp;demo=2" TargetMode="External"/><Relationship Id="rId361" Type="http://schemas.openxmlformats.org/officeDocument/2006/relationships/hyperlink" Target="https://login.consultant.ru/link/?req=doc&amp;base=LAW&amp;n=494826&amp;dst=100213&amp;field=134&amp;date=03.09.2026&amp;demo=2" TargetMode="External"/><Relationship Id="rId196" Type="http://schemas.openxmlformats.org/officeDocument/2006/relationships/hyperlink" Target="https://login.consultant.ru/link/?req=doc&amp;base=LAW&amp;n=527321&amp;dst=103691&amp;field=134&amp;date=03.09.2026&amp;demo=2" TargetMode="External"/><Relationship Id="rId417" Type="http://schemas.openxmlformats.org/officeDocument/2006/relationships/hyperlink" Target="https://login.consultant.ru/link/?req=doc&amp;base=LAW&amp;n=494826&amp;dst=100267&amp;field=134&amp;date=03.09.2026&amp;demo=2" TargetMode="External"/><Relationship Id="rId16" Type="http://schemas.openxmlformats.org/officeDocument/2006/relationships/hyperlink" Target="https://login.consultant.ru/link/?req=doc&amp;base=LAW&amp;n=452687&amp;dst=100013&amp;field=134&amp;date=03.09.2026&amp;demo=2" TargetMode="External"/><Relationship Id="rId221" Type="http://schemas.openxmlformats.org/officeDocument/2006/relationships/hyperlink" Target="https://login.consultant.ru/link/?req=doc&amp;base=LAW&amp;n=494826&amp;dst=100078&amp;field=134&amp;date=03.09.2026&amp;demo=2" TargetMode="External"/><Relationship Id="rId263" Type="http://schemas.openxmlformats.org/officeDocument/2006/relationships/hyperlink" Target="https://login.consultant.ru/link/?req=doc&amp;base=LAW&amp;n=527321&amp;dst=103740&amp;field=134&amp;date=03.09.2026&amp;demo=2" TargetMode="External"/><Relationship Id="rId319" Type="http://schemas.openxmlformats.org/officeDocument/2006/relationships/hyperlink" Target="https://login.consultant.ru/link/?req=doc&amp;base=LAW&amp;n=527321&amp;dst=103749&amp;field=134&amp;date=03.09.2026&amp;demo=2" TargetMode="External"/><Relationship Id="rId58" Type="http://schemas.openxmlformats.org/officeDocument/2006/relationships/hyperlink" Target="https://login.consultant.ru/link/?req=doc&amp;base=LAW&amp;n=509062&amp;dst=100060&amp;field=134&amp;date=03.09.2026&amp;demo=2" TargetMode="External"/><Relationship Id="rId123" Type="http://schemas.openxmlformats.org/officeDocument/2006/relationships/hyperlink" Target="https://login.consultant.ru/link/?req=doc&amp;base=LAW&amp;n=523967&amp;dst=100071&amp;field=134&amp;date=03.09.2026&amp;demo=2" TargetMode="External"/><Relationship Id="rId330" Type="http://schemas.openxmlformats.org/officeDocument/2006/relationships/hyperlink" Target="https://login.consultant.ru/link/?req=doc&amp;base=LAW&amp;n=527321&amp;dst=103759&amp;field=134&amp;date=03.09.2026&amp;demo=2" TargetMode="External"/><Relationship Id="rId165" Type="http://schemas.openxmlformats.org/officeDocument/2006/relationships/hyperlink" Target="https://login.consultant.ru/link/?req=doc&amp;base=LAW&amp;n=527321&amp;dst=103682&amp;field=134&amp;date=03.09.2026&amp;demo=2" TargetMode="External"/><Relationship Id="rId372" Type="http://schemas.openxmlformats.org/officeDocument/2006/relationships/hyperlink" Target="https://login.consultant.ru/link/?req=doc&amp;base=LAW&amp;n=494826&amp;dst=100224&amp;field=134&amp;date=03.09.2026&amp;demo=2" TargetMode="External"/><Relationship Id="rId428" Type="http://schemas.openxmlformats.org/officeDocument/2006/relationships/hyperlink" Target="https://login.consultant.ru/link/?req=doc&amp;base=LAW&amp;n=527321&amp;dst=103854&amp;field=134&amp;date=03.09.2026&amp;demo=2" TargetMode="External"/><Relationship Id="rId232" Type="http://schemas.openxmlformats.org/officeDocument/2006/relationships/hyperlink" Target="https://login.consultant.ru/link/?req=doc&amp;base=LAW&amp;n=494826&amp;dst=100084&amp;field=134&amp;date=03.09.2026&amp;demo=2" TargetMode="External"/><Relationship Id="rId274" Type="http://schemas.openxmlformats.org/officeDocument/2006/relationships/hyperlink" Target="https://login.consultant.ru/link/?req=doc&amp;base=LAW&amp;n=541280&amp;dst=472&amp;field=134&amp;date=03.09.2026&amp;demo=2" TargetMode="External"/><Relationship Id="rId27" Type="http://schemas.openxmlformats.org/officeDocument/2006/relationships/hyperlink" Target="https://login.consultant.ru/link/?req=doc&amp;base=LAW&amp;n=523113&amp;dst=100009&amp;field=134&amp;date=03.09.2026&amp;demo=2" TargetMode="External"/><Relationship Id="rId69" Type="http://schemas.openxmlformats.org/officeDocument/2006/relationships/hyperlink" Target="https://login.consultant.ru/link/?req=doc&amp;base=LAW&amp;n=538837&amp;dst=100424&amp;field=134&amp;date=03.09.2026&amp;demo=2" TargetMode="External"/><Relationship Id="rId134" Type="http://schemas.openxmlformats.org/officeDocument/2006/relationships/hyperlink" Target="https://login.consultant.ru/link/?req=doc&amp;base=LAW&amp;n=527321&amp;dst=103657&amp;field=134&amp;date=03.09.2026&amp;demo=2" TargetMode="External"/><Relationship Id="rId80" Type="http://schemas.openxmlformats.org/officeDocument/2006/relationships/hyperlink" Target="https://login.consultant.ru/link/?req=doc&amp;base=LAW&amp;n=527321&amp;dst=103636&amp;field=134&amp;date=03.09.2026&amp;demo=2" TargetMode="External"/><Relationship Id="rId176" Type="http://schemas.openxmlformats.org/officeDocument/2006/relationships/hyperlink" Target="https://login.consultant.ru/link/?req=doc&amp;base=LAW&amp;n=516061&amp;dst=100009&amp;field=134&amp;date=03.09.2026&amp;demo=2" TargetMode="External"/><Relationship Id="rId341" Type="http://schemas.openxmlformats.org/officeDocument/2006/relationships/hyperlink" Target="https://login.consultant.ru/link/?req=doc&amp;base=LAW&amp;n=494826&amp;dst=100190&amp;field=134&amp;date=03.09.2026&amp;demo=2" TargetMode="External"/><Relationship Id="rId383" Type="http://schemas.openxmlformats.org/officeDocument/2006/relationships/hyperlink" Target="https://login.consultant.ru/link/?req=doc&amp;base=LAW&amp;n=494826&amp;dst=100227&amp;field=134&amp;date=03.09.2026&amp;demo=2" TargetMode="External"/><Relationship Id="rId439" Type="http://schemas.openxmlformats.org/officeDocument/2006/relationships/hyperlink" Target="https://login.consultant.ru/link/?req=doc&amp;base=LAW&amp;n=527321&amp;dst=103881&amp;field=134&amp;date=03.09.2026&amp;demo=2" TargetMode="External"/><Relationship Id="rId201" Type="http://schemas.openxmlformats.org/officeDocument/2006/relationships/hyperlink" Target="https://login.consultant.ru/link/?req=doc&amp;base=LAW&amp;n=494826&amp;dst=100060&amp;field=134&amp;date=03.09.2026&amp;demo=2" TargetMode="External"/><Relationship Id="rId243" Type="http://schemas.openxmlformats.org/officeDocument/2006/relationships/hyperlink" Target="https://login.consultant.ru/link/?req=doc&amp;base=LAW&amp;n=494826&amp;dst=100088&amp;field=134&amp;date=03.09.2026&amp;demo=2" TargetMode="External"/><Relationship Id="rId285" Type="http://schemas.openxmlformats.org/officeDocument/2006/relationships/hyperlink" Target="https://login.consultant.ru/link/?req=doc&amp;base=LAW&amp;n=541280&amp;dst=183&amp;field=134&amp;date=03.09.2026&amp;demo=2" TargetMode="External"/><Relationship Id="rId450" Type="http://schemas.openxmlformats.org/officeDocument/2006/relationships/hyperlink" Target="https://login.consultant.ru/link/?req=doc&amp;base=LAW&amp;n=527321&amp;dst=103889&amp;field=134&amp;date=03.09.2026&amp;demo=2" TargetMode="External"/><Relationship Id="rId38" Type="http://schemas.openxmlformats.org/officeDocument/2006/relationships/hyperlink" Target="https://login.consultant.ru/link/?req=doc&amp;base=LAW&amp;n=541135&amp;dst=100109&amp;field=134&amp;date=03.09.2026&amp;demo=2" TargetMode="External"/><Relationship Id="rId103" Type="http://schemas.openxmlformats.org/officeDocument/2006/relationships/hyperlink" Target="https://login.consultant.ru/link/?req=doc&amp;base=LAW&amp;n=527321&amp;dst=103640&amp;field=134&amp;date=03.09.2026&amp;demo=2" TargetMode="External"/><Relationship Id="rId310" Type="http://schemas.openxmlformats.org/officeDocument/2006/relationships/hyperlink" Target="https://login.consultant.ru/link/?req=doc&amp;base=LAW&amp;n=523113&amp;dst=100051&amp;field=134&amp;date=03.09.2026&amp;demo=2" TargetMode="External"/><Relationship Id="rId91" Type="http://schemas.openxmlformats.org/officeDocument/2006/relationships/hyperlink" Target="https://login.consultant.ru/link/?req=doc&amp;base=LAW&amp;n=507387&amp;dst=225&amp;field=134&amp;date=03.09.2026&amp;demo=2" TargetMode="External"/><Relationship Id="rId145" Type="http://schemas.openxmlformats.org/officeDocument/2006/relationships/hyperlink" Target="https://login.consultant.ru/link/?req=doc&amp;base=LAW&amp;n=494826&amp;dst=100027&amp;field=134&amp;date=03.09.2026&amp;demo=2" TargetMode="External"/><Relationship Id="rId187" Type="http://schemas.openxmlformats.org/officeDocument/2006/relationships/hyperlink" Target="https://login.consultant.ru/link/?req=doc&amp;base=LAW&amp;n=533578&amp;date=03.09.2026&amp;demo=2" TargetMode="External"/><Relationship Id="rId352" Type="http://schemas.openxmlformats.org/officeDocument/2006/relationships/hyperlink" Target="https://login.consultant.ru/link/?req=doc&amp;base=LAW&amp;n=494826&amp;dst=100202&amp;field=134&amp;date=03.09.2026&amp;demo=2" TargetMode="External"/><Relationship Id="rId394" Type="http://schemas.openxmlformats.org/officeDocument/2006/relationships/hyperlink" Target="https://login.consultant.ru/link/?req=doc&amp;base=LAW&amp;n=527321&amp;dst=103834&amp;field=134&amp;date=03.09.2026&amp;demo=2" TargetMode="External"/><Relationship Id="rId408" Type="http://schemas.openxmlformats.org/officeDocument/2006/relationships/hyperlink" Target="https://login.consultant.ru/link/?req=doc&amp;base=LAW&amp;n=494826&amp;dst=100253&amp;field=134&amp;date=03.09.2026&amp;demo=2" TargetMode="External"/><Relationship Id="rId212" Type="http://schemas.openxmlformats.org/officeDocument/2006/relationships/hyperlink" Target="https://login.consultant.ru/link/?req=doc&amp;base=LAW&amp;n=527321&amp;dst=103715&amp;field=134&amp;date=03.09.2026&amp;demo=2" TargetMode="External"/><Relationship Id="rId254" Type="http://schemas.openxmlformats.org/officeDocument/2006/relationships/hyperlink" Target="https://login.consultant.ru/link/?req=doc&amp;base=LAW&amp;n=523113&amp;dst=100038&amp;field=134&amp;date=03.09.2026&amp;demo=2" TargetMode="External"/><Relationship Id="rId49" Type="http://schemas.openxmlformats.org/officeDocument/2006/relationships/hyperlink" Target="https://login.consultant.ru/link/?req=doc&amp;base=LAW&amp;n=443691&amp;dst=100022&amp;field=134&amp;date=03.09.2026&amp;demo=2" TargetMode="External"/><Relationship Id="rId114" Type="http://schemas.openxmlformats.org/officeDocument/2006/relationships/hyperlink" Target="https://login.consultant.ru/link/?req=doc&amp;base=LAW&amp;n=527321&amp;dst=103644&amp;field=134&amp;date=03.09.2026&amp;demo=2" TargetMode="External"/><Relationship Id="rId296" Type="http://schemas.openxmlformats.org/officeDocument/2006/relationships/hyperlink" Target="https://login.consultant.ru/link/?req=doc&amp;base=LAW&amp;n=494826&amp;dst=100152&amp;field=134&amp;date=03.09.2026&amp;demo=2" TargetMode="External"/><Relationship Id="rId60" Type="http://schemas.openxmlformats.org/officeDocument/2006/relationships/hyperlink" Target="https://login.consultant.ru/link/?req=doc&amp;base=LAW&amp;n=527336&amp;dst=212&amp;field=134&amp;date=03.09.2026&amp;demo=2" TargetMode="External"/><Relationship Id="rId156" Type="http://schemas.openxmlformats.org/officeDocument/2006/relationships/hyperlink" Target="https://login.consultant.ru/link/?req=doc&amp;base=LAW&amp;n=523113&amp;dst=100011&amp;field=134&amp;date=03.09.2026&amp;demo=2" TargetMode="External"/><Relationship Id="rId198" Type="http://schemas.openxmlformats.org/officeDocument/2006/relationships/hyperlink" Target="https://login.consultant.ru/link/?req=doc&amp;base=LAW&amp;n=523113&amp;dst=100019&amp;field=134&amp;date=03.09.2026&amp;demo=2" TargetMode="External"/><Relationship Id="rId321" Type="http://schemas.openxmlformats.org/officeDocument/2006/relationships/hyperlink" Target="https://login.consultant.ru/link/?req=doc&amp;base=LAW&amp;n=527321&amp;dst=103751&amp;field=134&amp;date=03.09.2026&amp;demo=2" TargetMode="External"/><Relationship Id="rId363" Type="http://schemas.openxmlformats.org/officeDocument/2006/relationships/hyperlink" Target="https://login.consultant.ru/link/?req=doc&amp;base=LAW&amp;n=494826&amp;dst=100214&amp;field=134&amp;date=03.09.2026&amp;demo=2" TargetMode="External"/><Relationship Id="rId419" Type="http://schemas.openxmlformats.org/officeDocument/2006/relationships/hyperlink" Target="https://login.consultant.ru/link/?req=doc&amp;base=LAW&amp;n=523113&amp;dst=100076&amp;field=134&amp;date=03.09.2026&amp;demo=2" TargetMode="External"/><Relationship Id="rId223" Type="http://schemas.openxmlformats.org/officeDocument/2006/relationships/hyperlink" Target="https://login.consultant.ru/link/?req=doc&amp;base=LAW&amp;n=494826&amp;dst=100080&amp;field=134&amp;date=03.09.2026&amp;demo=2" TargetMode="External"/><Relationship Id="rId430" Type="http://schemas.openxmlformats.org/officeDocument/2006/relationships/hyperlink" Target="https://login.consultant.ru/link/?req=doc&amp;base=LAW&amp;n=527321&amp;dst=103856&amp;field=134&amp;date=03.09.2026&amp;demo=2" TargetMode="External"/><Relationship Id="rId18" Type="http://schemas.openxmlformats.org/officeDocument/2006/relationships/hyperlink" Target="https://login.consultant.ru/link/?req=doc&amp;base=LAW&amp;n=459975&amp;dst=100020&amp;field=134&amp;date=03.09.2026&amp;demo=2" TargetMode="External"/><Relationship Id="rId265" Type="http://schemas.openxmlformats.org/officeDocument/2006/relationships/hyperlink" Target="https://login.consultant.ru/link/?req=doc&amp;base=LAW&amp;n=494826&amp;dst=100138&amp;field=134&amp;date=03.09.2026&amp;demo=2" TargetMode="External"/><Relationship Id="rId125" Type="http://schemas.openxmlformats.org/officeDocument/2006/relationships/hyperlink" Target="https://login.consultant.ru/link/?req=doc&amp;base=LAW&amp;n=523969&amp;dst=100074&amp;field=134&amp;date=03.09.2026&amp;demo=2" TargetMode="External"/><Relationship Id="rId167" Type="http://schemas.openxmlformats.org/officeDocument/2006/relationships/hyperlink" Target="https://login.consultant.ru/link/?req=doc&amp;base=LAW&amp;n=494826&amp;dst=100031&amp;field=134&amp;date=03.09.2026&amp;demo=2" TargetMode="External"/><Relationship Id="rId332" Type="http://schemas.openxmlformats.org/officeDocument/2006/relationships/hyperlink" Target="https://login.consultant.ru/link/?req=doc&amp;base=LAW&amp;n=494826&amp;dst=100185&amp;field=134&amp;date=03.09.2026&amp;demo=2" TargetMode="External"/><Relationship Id="rId374" Type="http://schemas.openxmlformats.org/officeDocument/2006/relationships/hyperlink" Target="https://login.consultant.ru/link/?req=doc&amp;base=LAW&amp;n=519179&amp;dst=18775&amp;field=134&amp;date=03.09.2026&amp;demo=2" TargetMode="External"/><Relationship Id="rId71" Type="http://schemas.openxmlformats.org/officeDocument/2006/relationships/hyperlink" Target="https://login.consultant.ru/link/?req=doc&amp;base=LAW&amp;n=527775&amp;dst=1237&amp;field=134&amp;date=03.09.2026&amp;demo=2" TargetMode="External"/><Relationship Id="rId92" Type="http://schemas.openxmlformats.org/officeDocument/2006/relationships/hyperlink" Target="https://login.consultant.ru/link/?req=doc&amp;base=LAW&amp;n=158976&amp;dst=100015&amp;field=134&amp;date=03.09.2026&amp;demo=2" TargetMode="External"/><Relationship Id="rId213" Type="http://schemas.openxmlformats.org/officeDocument/2006/relationships/hyperlink" Target="https://login.consultant.ru/link/?req=doc&amp;base=LAW&amp;n=533930&amp;dst=41&amp;field=134&amp;date=03.09.2026&amp;demo=2" TargetMode="External"/><Relationship Id="rId234" Type="http://schemas.openxmlformats.org/officeDocument/2006/relationships/hyperlink" Target="https://login.consultant.ru/link/?req=doc&amp;base=LAW&amp;n=494826&amp;dst=100085&amp;field=134&amp;date=03.09.2026&amp;demo=2" TargetMode="External"/><Relationship Id="rId420" Type="http://schemas.openxmlformats.org/officeDocument/2006/relationships/hyperlink" Target="https://login.consultant.ru/link/?req=doc&amp;base=LAW&amp;n=540678&amp;dst=100210&amp;field=134&amp;date=03.09.2026&amp;demo=2" TargetMode="External"/><Relationship Id="rId2" Type="http://schemas.openxmlformats.org/officeDocument/2006/relationships/customXml" Target="../customXml/item2.xml"/><Relationship Id="rId29" Type="http://schemas.openxmlformats.org/officeDocument/2006/relationships/hyperlink" Target="https://login.consultant.ru/link/?req=doc&amp;base=LAW&amp;n=537856&amp;dst=100024&amp;field=134&amp;date=03.09.2026&amp;demo=2" TargetMode="External"/><Relationship Id="rId255" Type="http://schemas.openxmlformats.org/officeDocument/2006/relationships/hyperlink" Target="https://login.consultant.ru/link/?req=doc&amp;base=LAW&amp;n=323537&amp;dst=100001&amp;field=134&amp;date=03.09.2026&amp;demo=2" TargetMode="External"/><Relationship Id="rId276" Type="http://schemas.openxmlformats.org/officeDocument/2006/relationships/hyperlink" Target="https://login.consultant.ru/link/?req=doc&amp;base=LAW&amp;n=541280&amp;dst=144&amp;field=134&amp;date=03.09.2026&amp;demo=2" TargetMode="External"/><Relationship Id="rId297" Type="http://schemas.openxmlformats.org/officeDocument/2006/relationships/hyperlink" Target="https://login.consultant.ru/link/?req=doc&amp;base=LAW&amp;n=533578&amp;date=03.09.2026&amp;demo=2" TargetMode="External"/><Relationship Id="rId441" Type="http://schemas.openxmlformats.org/officeDocument/2006/relationships/hyperlink" Target="https://login.consultant.ru/link/?req=doc&amp;base=LAW&amp;n=527321&amp;dst=103884&amp;field=134&amp;date=03.09.2026&amp;demo=2" TargetMode="External"/><Relationship Id="rId40" Type="http://schemas.openxmlformats.org/officeDocument/2006/relationships/hyperlink" Target="https://login.consultant.ru/link/?req=doc&amp;base=LAW&amp;n=536587&amp;dst=126&amp;field=134&amp;date=03.09.2026&amp;demo=2" TargetMode="External"/><Relationship Id="rId115" Type="http://schemas.openxmlformats.org/officeDocument/2006/relationships/hyperlink" Target="https://login.consultant.ru/link/?req=doc&amp;base=LAW&amp;n=526505&amp;dst=100320&amp;field=134&amp;date=03.09.2026&amp;demo=2" TargetMode="External"/><Relationship Id="rId136" Type="http://schemas.openxmlformats.org/officeDocument/2006/relationships/hyperlink" Target="https://login.consultant.ru/link/?req=doc&amp;base=LAW&amp;n=494826&amp;dst=100019&amp;field=134&amp;date=03.09.2026&amp;demo=2" TargetMode="External"/><Relationship Id="rId157" Type="http://schemas.openxmlformats.org/officeDocument/2006/relationships/hyperlink" Target="https://login.consultant.ru/link/?req=doc&amp;base=LAW&amp;n=523113&amp;dst=100012&amp;field=134&amp;date=03.09.2026&amp;demo=2" TargetMode="External"/><Relationship Id="rId178" Type="http://schemas.openxmlformats.org/officeDocument/2006/relationships/hyperlink" Target="https://login.consultant.ru/link/?req=doc&amp;base=LAW&amp;n=523113&amp;dst=100017&amp;field=134&amp;date=03.09.2026&amp;demo=2" TargetMode="External"/><Relationship Id="rId301" Type="http://schemas.openxmlformats.org/officeDocument/2006/relationships/hyperlink" Target="https://login.consultant.ru/link/?req=doc&amp;base=LAW&amp;n=523113&amp;dst=100043&amp;field=134&amp;date=03.09.2026&amp;demo=2" TargetMode="External"/><Relationship Id="rId322" Type="http://schemas.openxmlformats.org/officeDocument/2006/relationships/hyperlink" Target="https://login.consultant.ru/link/?req=doc&amp;base=LAW&amp;n=527321&amp;dst=103752&amp;field=134&amp;date=03.09.2026&amp;demo=2" TargetMode="External"/><Relationship Id="rId343" Type="http://schemas.openxmlformats.org/officeDocument/2006/relationships/hyperlink" Target="https://login.consultant.ru/link/?req=doc&amp;base=LAW&amp;n=494826&amp;dst=100192&amp;field=134&amp;date=03.09.2026&amp;demo=2" TargetMode="External"/><Relationship Id="rId364" Type="http://schemas.openxmlformats.org/officeDocument/2006/relationships/hyperlink" Target="https://login.consultant.ru/link/?req=doc&amp;base=LAW&amp;n=523113&amp;dst=100062&amp;field=134&amp;date=03.09.2026&amp;demo=2" TargetMode="External"/><Relationship Id="rId61" Type="http://schemas.openxmlformats.org/officeDocument/2006/relationships/hyperlink" Target="https://login.consultant.ru/link/?req=doc&amp;base=LAW&amp;n=513926&amp;dst=3663&amp;field=134&amp;date=03.09.2026&amp;demo=2" TargetMode="External"/><Relationship Id="rId82" Type="http://schemas.openxmlformats.org/officeDocument/2006/relationships/hyperlink" Target="https://login.consultant.ru/link/?req=doc&amp;base=LAW&amp;n=516869&amp;dst=100148&amp;field=134&amp;date=03.09.2026&amp;demo=2" TargetMode="External"/><Relationship Id="rId199" Type="http://schemas.openxmlformats.org/officeDocument/2006/relationships/hyperlink" Target="https://login.consultant.ru/link/?req=doc&amp;base=LAW&amp;n=494826&amp;dst=100058&amp;field=134&amp;date=03.09.2026&amp;demo=2" TargetMode="External"/><Relationship Id="rId203" Type="http://schemas.openxmlformats.org/officeDocument/2006/relationships/hyperlink" Target="https://login.consultant.ru/link/?req=doc&amp;base=LAW&amp;n=494826&amp;dst=100063&amp;field=134&amp;date=03.09.2026&amp;demo=2" TargetMode="External"/><Relationship Id="rId385" Type="http://schemas.openxmlformats.org/officeDocument/2006/relationships/hyperlink" Target="https://login.consultant.ru/link/?req=doc&amp;base=LAW&amp;n=494826&amp;dst=100229&amp;field=134&amp;date=03.09.2026&amp;demo=2" TargetMode="External"/><Relationship Id="rId19" Type="http://schemas.openxmlformats.org/officeDocument/2006/relationships/hyperlink" Target="https://login.consultant.ru/link/?req=doc&amp;base=LAW&amp;n=465418&amp;dst=100009&amp;field=134&amp;date=03.09.2026&amp;demo=2" TargetMode="External"/><Relationship Id="rId224" Type="http://schemas.openxmlformats.org/officeDocument/2006/relationships/hyperlink" Target="https://login.consultant.ru/link/?req=doc&amp;base=LAW&amp;n=213122&amp;date=03.09.2026&amp;demo=2" TargetMode="External"/><Relationship Id="rId245" Type="http://schemas.openxmlformats.org/officeDocument/2006/relationships/hyperlink" Target="https://login.consultant.ru/link/?req=doc&amp;base=LAW&amp;n=494826&amp;dst=100095&amp;field=134&amp;date=03.09.2026&amp;demo=2" TargetMode="External"/><Relationship Id="rId266" Type="http://schemas.openxmlformats.org/officeDocument/2006/relationships/hyperlink" Target="https://login.consultant.ru/link/?req=doc&amp;base=LAW&amp;n=494826&amp;dst=100140&amp;field=134&amp;date=03.09.2026&amp;demo=2" TargetMode="External"/><Relationship Id="rId287" Type="http://schemas.openxmlformats.org/officeDocument/2006/relationships/hyperlink" Target="https://login.consultant.ru/link/?req=doc&amp;base=LAW&amp;n=541280&amp;dst=461&amp;field=134&amp;date=03.09.2026&amp;demo=2" TargetMode="External"/><Relationship Id="rId410" Type="http://schemas.openxmlformats.org/officeDocument/2006/relationships/hyperlink" Target="https://login.consultant.ru/link/?req=doc&amp;base=LAW&amp;n=494826&amp;dst=100256&amp;field=134&amp;date=03.09.2026&amp;demo=2" TargetMode="External"/><Relationship Id="rId431" Type="http://schemas.openxmlformats.org/officeDocument/2006/relationships/hyperlink" Target="https://login.consultant.ru/link/?req=doc&amp;base=LAW&amp;n=527321&amp;dst=103857&amp;field=134&amp;date=03.09.2026&amp;demo=2" TargetMode="External"/><Relationship Id="rId452" Type="http://schemas.openxmlformats.org/officeDocument/2006/relationships/hyperlink" Target="https://login.consultant.ru/link/?req=doc&amp;base=LAW&amp;n=527321&amp;dst=103892&amp;field=134&amp;date=03.09.2026&amp;demo=2" TargetMode="External"/><Relationship Id="rId30" Type="http://schemas.openxmlformats.org/officeDocument/2006/relationships/hyperlink" Target="https://login.consultant.ru/link/?req=doc&amp;base=LAW&amp;n=541039&amp;dst=100031&amp;field=134&amp;date=03.09.2026&amp;demo=2" TargetMode="External"/><Relationship Id="rId105" Type="http://schemas.openxmlformats.org/officeDocument/2006/relationships/hyperlink" Target="https://login.consultant.ru/link/?req=doc&amp;base=LAW&amp;n=465446&amp;dst=100062&amp;field=134&amp;date=03.09.2026&amp;demo=2" TargetMode="External"/><Relationship Id="rId126" Type="http://schemas.openxmlformats.org/officeDocument/2006/relationships/hyperlink" Target="https://login.consultant.ru/link/?req=doc&amp;base=LAW&amp;n=523968&amp;dst=100074&amp;field=134&amp;date=03.09.2026&amp;demo=2" TargetMode="External"/><Relationship Id="rId147" Type="http://schemas.openxmlformats.org/officeDocument/2006/relationships/hyperlink" Target="https://login.consultant.ru/link/?req=doc&amp;base=LAW&amp;n=527321&amp;dst=103665&amp;field=134&amp;date=03.09.2026&amp;demo=2" TargetMode="External"/><Relationship Id="rId168" Type="http://schemas.openxmlformats.org/officeDocument/2006/relationships/hyperlink" Target="https://login.consultant.ru/link/?req=doc&amp;base=LAW&amp;n=494826&amp;dst=100033&amp;field=134&amp;date=03.09.2026&amp;demo=2" TargetMode="External"/><Relationship Id="rId312" Type="http://schemas.openxmlformats.org/officeDocument/2006/relationships/hyperlink" Target="https://login.consultant.ru/link/?req=doc&amp;base=LAW&amp;n=494826&amp;dst=100176&amp;field=134&amp;date=03.09.2026&amp;demo=2" TargetMode="External"/><Relationship Id="rId333" Type="http://schemas.openxmlformats.org/officeDocument/2006/relationships/hyperlink" Target="https://login.consultant.ru/link/?req=doc&amp;base=LAW&amp;n=540678&amp;dst=100080&amp;field=134&amp;date=03.09.2026&amp;demo=2" TargetMode="External"/><Relationship Id="rId354" Type="http://schemas.openxmlformats.org/officeDocument/2006/relationships/hyperlink" Target="https://login.consultant.ru/link/?req=doc&amp;base=LAW&amp;n=494826&amp;dst=100205&amp;field=134&amp;date=03.09.2026&amp;demo=2" TargetMode="External"/><Relationship Id="rId51" Type="http://schemas.openxmlformats.org/officeDocument/2006/relationships/hyperlink" Target="https://login.consultant.ru/link/?req=doc&amp;base=LAW&amp;n=461264&amp;dst=100013&amp;field=134&amp;date=03.09.2026&amp;demo=2" TargetMode="External"/><Relationship Id="rId72" Type="http://schemas.openxmlformats.org/officeDocument/2006/relationships/hyperlink" Target="https://login.consultant.ru/link/?req=doc&amp;base=LAW&amp;n=527321&amp;dst=103633&amp;field=134&amp;date=03.09.2026&amp;demo=2" TargetMode="External"/><Relationship Id="rId93" Type="http://schemas.openxmlformats.org/officeDocument/2006/relationships/hyperlink" Target="https://login.consultant.ru/link/?req=doc&amp;base=LAW&amp;n=527321&amp;dst=103638&amp;field=134&amp;date=03.09.2026&amp;demo=2" TargetMode="External"/><Relationship Id="rId189" Type="http://schemas.openxmlformats.org/officeDocument/2006/relationships/hyperlink" Target="https://login.consultant.ru/link/?req=doc&amp;base=LAW&amp;n=505958&amp;dst=100011&amp;field=134&amp;date=03.09.2026&amp;demo=2" TargetMode="External"/><Relationship Id="rId375" Type="http://schemas.openxmlformats.org/officeDocument/2006/relationships/hyperlink" Target="https://login.consultant.ru/link/?req=doc&amp;base=LAW&amp;n=523113&amp;dst=100066&amp;field=134&amp;date=03.09.2026&amp;demo=2" TargetMode="External"/><Relationship Id="rId396" Type="http://schemas.openxmlformats.org/officeDocument/2006/relationships/hyperlink" Target="https://login.consultant.ru/link/?req=doc&amp;base=LAW&amp;n=395808&amp;dst=100012&amp;field=134&amp;date=03.09.2026&amp;demo=2" TargetMode="External"/><Relationship Id="rId3" Type="http://schemas.openxmlformats.org/officeDocument/2006/relationships/numbering" Target="numbering.xml"/><Relationship Id="rId214" Type="http://schemas.openxmlformats.org/officeDocument/2006/relationships/hyperlink" Target="https://login.consultant.ru/link/?req=doc&amp;base=LAW&amp;n=527321&amp;dst=103717&amp;field=134&amp;date=03.09.2026&amp;demo=2" TargetMode="External"/><Relationship Id="rId235" Type="http://schemas.openxmlformats.org/officeDocument/2006/relationships/hyperlink" Target="https://login.consultant.ru/link/?req=doc&amp;base=LAW&amp;n=523113&amp;dst=100026&amp;field=134&amp;date=03.09.2026&amp;demo=2" TargetMode="External"/><Relationship Id="rId256" Type="http://schemas.openxmlformats.org/officeDocument/2006/relationships/hyperlink" Target="https://login.consultant.ru/link/?req=doc&amp;base=LAW&amp;n=533924&amp;dst=100009&amp;field=134&amp;date=03.09.2026&amp;demo=2" TargetMode="External"/><Relationship Id="rId277" Type="http://schemas.openxmlformats.org/officeDocument/2006/relationships/hyperlink" Target="https://login.consultant.ru/link/?req=doc&amp;base=LAW&amp;n=541280&amp;dst=100119&amp;field=134&amp;date=03.09.2026&amp;demo=2" TargetMode="External"/><Relationship Id="rId298" Type="http://schemas.openxmlformats.org/officeDocument/2006/relationships/hyperlink" Target="https://login.consultant.ru/link/?req=doc&amp;base=LAW&amp;n=523113&amp;dst=100042&amp;field=134&amp;date=03.09.2026&amp;demo=2" TargetMode="External"/><Relationship Id="rId400" Type="http://schemas.openxmlformats.org/officeDocument/2006/relationships/hyperlink" Target="https://login.consultant.ru/link/?req=doc&amp;base=LAW&amp;n=494826&amp;dst=100246&amp;field=134&amp;date=03.09.2026&amp;demo=2" TargetMode="External"/><Relationship Id="rId421" Type="http://schemas.openxmlformats.org/officeDocument/2006/relationships/hyperlink" Target="https://login.consultant.ru/link/?req=doc&amp;base=LAW&amp;n=523113&amp;dst=100077&amp;field=134&amp;date=03.09.2026&amp;demo=2" TargetMode="External"/><Relationship Id="rId442" Type="http://schemas.openxmlformats.org/officeDocument/2006/relationships/hyperlink" Target="https://login.consultant.ru/link/?req=doc&amp;base=LAW&amp;n=527321&amp;dst=103885&amp;field=134&amp;date=03.09.2026&amp;demo=2" TargetMode="External"/><Relationship Id="rId116" Type="http://schemas.openxmlformats.org/officeDocument/2006/relationships/hyperlink" Target="https://login.consultant.ru/link/?req=doc&amp;base=LAW&amp;n=527321&amp;dst=103645&amp;field=134&amp;date=03.09.2026&amp;demo=2" TargetMode="External"/><Relationship Id="rId137" Type="http://schemas.openxmlformats.org/officeDocument/2006/relationships/hyperlink" Target="https://login.consultant.ru/link/?req=doc&amp;base=LAW&amp;n=521885&amp;dst=440&amp;field=134&amp;date=03.09.2026&amp;demo=2" TargetMode="External"/><Relationship Id="rId158" Type="http://schemas.openxmlformats.org/officeDocument/2006/relationships/hyperlink" Target="https://login.consultant.ru/link/?req=doc&amp;base=LAW&amp;n=507514&amp;dst=100006&amp;field=134&amp;date=03.09.2026&amp;demo=2" TargetMode="External"/><Relationship Id="rId302" Type="http://schemas.openxmlformats.org/officeDocument/2006/relationships/hyperlink" Target="https://login.consultant.ru/link/?req=doc&amp;base=LAW&amp;n=537856&amp;dst=100026&amp;field=134&amp;date=03.09.2026&amp;demo=2" TargetMode="External"/><Relationship Id="rId323" Type="http://schemas.openxmlformats.org/officeDocument/2006/relationships/hyperlink" Target="https://login.consultant.ru/link/?req=doc&amp;base=LAW&amp;n=494826&amp;dst=100180&amp;field=134&amp;date=03.09.2026&amp;demo=2" TargetMode="External"/><Relationship Id="rId344" Type="http://schemas.openxmlformats.org/officeDocument/2006/relationships/hyperlink" Target="https://login.consultant.ru/link/?req=doc&amp;base=LAW&amp;n=494826&amp;dst=100193&amp;field=134&amp;date=03.09.2026&amp;demo=2" TargetMode="External"/><Relationship Id="rId20" Type="http://schemas.openxmlformats.org/officeDocument/2006/relationships/hyperlink" Target="https://login.consultant.ru/link/?req=doc&amp;base=LAW&amp;n=465446&amp;dst=100062&amp;field=134&amp;date=03.09.2026&amp;demo=2" TargetMode="External"/><Relationship Id="rId41" Type="http://schemas.openxmlformats.org/officeDocument/2006/relationships/hyperlink" Target="https://login.consultant.ru/link/?req=doc&amp;base=LAW&amp;n=527462&amp;dst=553&amp;field=134&amp;date=03.09.2026&amp;demo=2" TargetMode="External"/><Relationship Id="rId62" Type="http://schemas.openxmlformats.org/officeDocument/2006/relationships/hyperlink" Target="https://login.consultant.ru/link/?req=doc&amp;base=LAW&amp;n=527627&amp;dst=100357&amp;field=134&amp;date=03.09.2026&amp;demo=2" TargetMode="External"/><Relationship Id="rId83" Type="http://schemas.openxmlformats.org/officeDocument/2006/relationships/hyperlink" Target="https://login.consultant.ru/link/?req=doc&amp;base=LAW&amp;n=534989&amp;dst=100138&amp;field=134&amp;date=03.09.2026&amp;demo=2" TargetMode="External"/><Relationship Id="rId179" Type="http://schemas.openxmlformats.org/officeDocument/2006/relationships/hyperlink" Target="https://login.consultant.ru/link/?req=doc&amp;base=LAW&amp;n=523245&amp;date=03.09.2026&amp;demo=2" TargetMode="External"/><Relationship Id="rId365" Type="http://schemas.openxmlformats.org/officeDocument/2006/relationships/hyperlink" Target="https://login.consultant.ru/link/?req=doc&amp;base=LAW&amp;n=523113&amp;dst=100064&amp;field=134&amp;date=03.09.2026&amp;demo=2" TargetMode="External"/><Relationship Id="rId386" Type="http://schemas.openxmlformats.org/officeDocument/2006/relationships/hyperlink" Target="https://login.consultant.ru/link/?req=doc&amp;base=LAW&amp;n=523113&amp;dst=100071&amp;field=134&amp;date=03.09.2026&amp;demo=2" TargetMode="External"/><Relationship Id="rId190" Type="http://schemas.openxmlformats.org/officeDocument/2006/relationships/hyperlink" Target="https://login.consultant.ru/link/?req=doc&amp;base=LAW&amp;n=527321&amp;dst=103687&amp;field=134&amp;date=03.09.2026&amp;demo=2" TargetMode="External"/><Relationship Id="rId204" Type="http://schemas.openxmlformats.org/officeDocument/2006/relationships/hyperlink" Target="https://login.consultant.ru/link/?req=doc&amp;base=LAW&amp;n=523113&amp;dst=100025&amp;field=134&amp;date=03.09.2026&amp;demo=2" TargetMode="External"/><Relationship Id="rId225" Type="http://schemas.openxmlformats.org/officeDocument/2006/relationships/hyperlink" Target="https://login.consultant.ru/link/?req=doc&amp;base=LAW&amp;n=538070&amp;dst=100101&amp;field=134&amp;date=03.09.2026&amp;demo=2" TargetMode="External"/><Relationship Id="rId246" Type="http://schemas.openxmlformats.org/officeDocument/2006/relationships/hyperlink" Target="https://login.consultant.ru/link/?req=doc&amp;base=LAW&amp;n=527218&amp;dst=100076&amp;field=134&amp;date=03.09.2026&amp;demo=2" TargetMode="External"/><Relationship Id="rId267" Type="http://schemas.openxmlformats.org/officeDocument/2006/relationships/hyperlink" Target="https://login.consultant.ru/link/?req=doc&amp;base=LAW&amp;n=494826&amp;dst=100144&amp;field=134&amp;date=03.09.2026&amp;demo=2" TargetMode="External"/><Relationship Id="rId288" Type="http://schemas.openxmlformats.org/officeDocument/2006/relationships/hyperlink" Target="https://login.consultant.ru/link/?req=doc&amp;base=LAW&amp;n=494826&amp;dst=100149&amp;field=134&amp;date=03.09.2026&amp;demo=2" TargetMode="External"/><Relationship Id="rId411" Type="http://schemas.openxmlformats.org/officeDocument/2006/relationships/hyperlink" Target="https://login.consultant.ru/link/?req=doc&amp;base=LAW&amp;n=541045&amp;dst=100095&amp;field=134&amp;date=03.09.2026&amp;demo=2" TargetMode="External"/><Relationship Id="rId432" Type="http://schemas.openxmlformats.org/officeDocument/2006/relationships/hyperlink" Target="https://login.consultant.ru/link/?req=doc&amp;base=LAW&amp;n=459975&amp;dst=100020&amp;field=134&amp;date=03.09.2026&amp;demo=2" TargetMode="External"/><Relationship Id="rId453" Type="http://schemas.openxmlformats.org/officeDocument/2006/relationships/fontTable" Target="fontTable.xml"/><Relationship Id="rId106" Type="http://schemas.openxmlformats.org/officeDocument/2006/relationships/hyperlink" Target="https://login.consultant.ru/link/?req=doc&amp;base=LAW&amp;n=493064&amp;dst=100101&amp;field=134&amp;date=03.09.2026&amp;demo=2" TargetMode="External"/><Relationship Id="rId127" Type="http://schemas.openxmlformats.org/officeDocument/2006/relationships/hyperlink" Target="https://login.consultant.ru/link/?req=doc&amp;base=LAW&amp;n=527321&amp;dst=103653&amp;field=134&amp;date=03.09.2026&amp;demo=2" TargetMode="External"/><Relationship Id="rId313" Type="http://schemas.openxmlformats.org/officeDocument/2006/relationships/hyperlink" Target="https://login.consultant.ru/link/?req=doc&amp;base=LAW&amp;n=494826&amp;dst=100178&amp;field=134&amp;date=03.09.2026&amp;demo=2" TargetMode="External"/><Relationship Id="rId10" Type="http://schemas.openxmlformats.org/officeDocument/2006/relationships/hyperlink" Target="https://login.consultant.ru/link/?req=doc&amp;base=LAW&amp;n=465727&amp;dst=100567&amp;field=134&amp;date=03.09.2026&amp;demo=2" TargetMode="External"/><Relationship Id="rId31" Type="http://schemas.openxmlformats.org/officeDocument/2006/relationships/hyperlink" Target="https://login.consultant.ru/link/?req=doc&amp;base=LAW&amp;n=502260&amp;dst=100037&amp;field=134&amp;date=03.09.2026&amp;demo=2" TargetMode="External"/><Relationship Id="rId52" Type="http://schemas.openxmlformats.org/officeDocument/2006/relationships/hyperlink" Target="https://login.consultant.ru/link/?req=doc&amp;base=LAW&amp;n=502634&amp;dst=100136&amp;field=134&amp;date=03.09.2026&amp;demo=2" TargetMode="External"/><Relationship Id="rId73" Type="http://schemas.openxmlformats.org/officeDocument/2006/relationships/hyperlink" Target="https://login.consultant.ru/link/?req=doc&amp;base=LAW&amp;n=519035&amp;dst=100830&amp;field=134&amp;date=03.09.2026&amp;demo=2" TargetMode="External"/><Relationship Id="rId94" Type="http://schemas.openxmlformats.org/officeDocument/2006/relationships/hyperlink" Target="https://login.consultant.ru/link/?req=doc&amp;base=LAW&amp;n=402504&amp;dst=100081&amp;field=134&amp;date=03.09.2026&amp;demo=2" TargetMode="External"/><Relationship Id="rId148" Type="http://schemas.openxmlformats.org/officeDocument/2006/relationships/hyperlink" Target="https://login.consultant.ru/link/?req=doc&amp;base=LAW&amp;n=494826&amp;dst=100028&amp;field=134&amp;date=03.09.2026&amp;demo=2" TargetMode="External"/><Relationship Id="rId169" Type="http://schemas.openxmlformats.org/officeDocument/2006/relationships/hyperlink" Target="https://login.consultant.ru/link/?req=doc&amp;base=LAW&amp;n=213122&amp;dst=100924&amp;field=134&amp;date=03.09.2026&amp;demo=2" TargetMode="External"/><Relationship Id="rId334" Type="http://schemas.openxmlformats.org/officeDocument/2006/relationships/hyperlink" Target="https://login.consultant.ru/link/?req=doc&amp;base=LAW&amp;n=494826&amp;dst=100187&amp;field=134&amp;date=03.09.2026&amp;demo=2" TargetMode="External"/><Relationship Id="rId355" Type="http://schemas.openxmlformats.org/officeDocument/2006/relationships/hyperlink" Target="https://login.consultant.ru/link/?req=doc&amp;base=LAW&amp;n=527321&amp;dst=103786&amp;field=134&amp;date=03.09.2026&amp;demo=2" TargetMode="External"/><Relationship Id="rId376" Type="http://schemas.openxmlformats.org/officeDocument/2006/relationships/hyperlink" Target="https://login.consultant.ru/link/?req=doc&amp;base=LAW&amp;n=506019&amp;dst=100009&amp;field=134&amp;date=03.09.2026&amp;demo=2" TargetMode="External"/><Relationship Id="rId397" Type="http://schemas.openxmlformats.org/officeDocument/2006/relationships/hyperlink" Target="https://login.consultant.ru/link/?req=doc&amp;base=LAW&amp;n=527321&amp;dst=103836&amp;field=134&amp;date=03.09.2026&amp;demo=2" TargetMode="External"/><Relationship Id="rId4" Type="http://schemas.openxmlformats.org/officeDocument/2006/relationships/styles" Target="styles.xml"/><Relationship Id="rId180" Type="http://schemas.openxmlformats.org/officeDocument/2006/relationships/hyperlink" Target="https://login.consultant.ru/link/?req=doc&amp;base=LAW&amp;n=527321&amp;dst=103684&amp;field=134&amp;date=03.09.2026&amp;demo=2" TargetMode="External"/><Relationship Id="rId215" Type="http://schemas.openxmlformats.org/officeDocument/2006/relationships/hyperlink" Target="https://login.consultant.ru/link/?req=doc&amp;base=LAW&amp;n=527321&amp;dst=103719&amp;field=134&amp;date=03.09.2026&amp;demo=2" TargetMode="External"/><Relationship Id="rId236" Type="http://schemas.openxmlformats.org/officeDocument/2006/relationships/hyperlink" Target="https://login.consultant.ru/link/?req=doc&amp;base=LAW&amp;n=527995&amp;dst=100097&amp;field=134&amp;date=03.09.2026&amp;demo=2" TargetMode="External"/><Relationship Id="rId257" Type="http://schemas.openxmlformats.org/officeDocument/2006/relationships/hyperlink" Target="https://login.consultant.ru/link/?req=doc&amp;base=LAW&amp;n=527321&amp;dst=103735&amp;field=134&amp;date=03.09.2026&amp;demo=2" TargetMode="External"/><Relationship Id="rId278" Type="http://schemas.openxmlformats.org/officeDocument/2006/relationships/hyperlink" Target="https://login.consultant.ru/link/?req=doc&amp;base=LAW&amp;n=541280&amp;dst=100121&amp;field=134&amp;date=03.09.2026&amp;demo=2" TargetMode="External"/><Relationship Id="rId401" Type="http://schemas.openxmlformats.org/officeDocument/2006/relationships/hyperlink" Target="https://login.consultant.ru/link/?req=doc&amp;base=LAW&amp;n=527321&amp;dst=103838&amp;field=134&amp;date=03.09.2026&amp;demo=2" TargetMode="External"/><Relationship Id="rId422" Type="http://schemas.openxmlformats.org/officeDocument/2006/relationships/hyperlink" Target="https://login.consultant.ru/link/?req=doc&amp;base=LAW&amp;n=523113&amp;dst=100078&amp;field=134&amp;date=03.09.2026&amp;demo=2" TargetMode="External"/><Relationship Id="rId443" Type="http://schemas.openxmlformats.org/officeDocument/2006/relationships/hyperlink" Target="https://login.consultant.ru/link/?req=doc&amp;base=LAW&amp;n=527321&amp;dst=103886&amp;field=134&amp;date=03.09.2026&amp;demo=2" TargetMode="External"/><Relationship Id="rId303" Type="http://schemas.openxmlformats.org/officeDocument/2006/relationships/hyperlink" Target="https://login.consultant.ru/link/?req=doc&amp;base=LAW&amp;n=523113&amp;dst=100045&amp;field=134&amp;date=03.09.2026&amp;demo=2" TargetMode="External"/><Relationship Id="rId42" Type="http://schemas.openxmlformats.org/officeDocument/2006/relationships/hyperlink" Target="https://login.consultant.ru/link/?req=doc&amp;base=LAW&amp;n=500017&amp;dst=100068&amp;field=134&amp;date=03.09.2026&amp;demo=2" TargetMode="External"/><Relationship Id="rId84" Type="http://schemas.openxmlformats.org/officeDocument/2006/relationships/hyperlink" Target="https://login.consultant.ru/link/?req=doc&amp;base=LAW&amp;n=535004&amp;dst=100258&amp;field=134&amp;date=03.09.2026&amp;demo=2" TargetMode="External"/><Relationship Id="rId138" Type="http://schemas.openxmlformats.org/officeDocument/2006/relationships/hyperlink" Target="https://login.consultant.ru/link/?req=doc&amp;base=LAW&amp;n=526505&amp;dst=587&amp;field=134&amp;date=03.09.2026&amp;demo=2" TargetMode="External"/><Relationship Id="rId345" Type="http://schemas.openxmlformats.org/officeDocument/2006/relationships/hyperlink" Target="https://login.consultant.ru/link/?req=doc&amp;base=LAW&amp;n=523113&amp;dst=100059&amp;field=134&amp;date=03.09.2026&amp;demo=2" TargetMode="External"/><Relationship Id="rId387" Type="http://schemas.openxmlformats.org/officeDocument/2006/relationships/hyperlink" Target="https://login.consultant.ru/link/?req=doc&amp;base=LAW&amp;n=511278&amp;dst=100297&amp;field=134&amp;date=03.09.2026&amp;demo=2" TargetMode="External"/><Relationship Id="rId191" Type="http://schemas.openxmlformats.org/officeDocument/2006/relationships/hyperlink" Target="https://login.consultant.ru/link/?req=doc&amp;base=LAW&amp;n=541046&amp;dst=100124&amp;field=134&amp;date=03.09.2026&amp;demo=2" TargetMode="External"/><Relationship Id="rId205" Type="http://schemas.openxmlformats.org/officeDocument/2006/relationships/hyperlink" Target="https://login.consultant.ru/link/?req=doc&amp;base=LAW&amp;n=494826&amp;dst=100064&amp;field=134&amp;date=03.09.2026&amp;demo=2" TargetMode="External"/><Relationship Id="rId247" Type="http://schemas.openxmlformats.org/officeDocument/2006/relationships/hyperlink" Target="https://login.consultant.ru/link/?req=doc&amp;base=LAW&amp;n=523113&amp;dst=100033&amp;field=134&amp;date=03.09.2026&amp;demo=2" TargetMode="External"/><Relationship Id="rId412" Type="http://schemas.openxmlformats.org/officeDocument/2006/relationships/hyperlink" Target="https://login.consultant.ru/link/?req=doc&amp;base=LAW&amp;n=541273&amp;dst=74&amp;field=134&amp;date=03.09.2026&amp;demo=2" TargetMode="External"/><Relationship Id="rId107" Type="http://schemas.openxmlformats.org/officeDocument/2006/relationships/hyperlink" Target="https://login.consultant.ru/link/?req=doc&amp;base=LAW&amp;n=403246&amp;date=03.09.2026&amp;demo=2" TargetMode="External"/><Relationship Id="rId289" Type="http://schemas.openxmlformats.org/officeDocument/2006/relationships/hyperlink" Target="https://login.consultant.ru/link/?req=doc&amp;base=LAW&amp;n=523113&amp;dst=100040&amp;field=134&amp;date=03.09.2026&amp;demo=2" TargetMode="External"/><Relationship Id="rId454" Type="http://schemas.openxmlformats.org/officeDocument/2006/relationships/theme" Target="theme/theme1.xml"/><Relationship Id="rId11" Type="http://schemas.openxmlformats.org/officeDocument/2006/relationships/hyperlink" Target="https://login.consultant.ru/link/?req=doc&amp;base=LAW&amp;n=402552&amp;dst=100115&amp;field=134&amp;date=03.09.2026&amp;demo=2" TargetMode="External"/><Relationship Id="rId53" Type="http://schemas.openxmlformats.org/officeDocument/2006/relationships/hyperlink" Target="https://login.consultant.ru/link/?req=doc&amp;base=LAW&amp;n=495152&amp;dst=100111&amp;field=134&amp;date=03.09.2026&amp;demo=2" TargetMode="External"/><Relationship Id="rId149" Type="http://schemas.openxmlformats.org/officeDocument/2006/relationships/hyperlink" Target="https://login.consultant.ru/link/?req=doc&amp;base=LAW&amp;n=527321&amp;dst=103666&amp;field=134&amp;date=03.09.2026&amp;demo=2" TargetMode="External"/><Relationship Id="rId314" Type="http://schemas.openxmlformats.org/officeDocument/2006/relationships/hyperlink" Target="https://login.consultant.ru/link/?req=doc&amp;base=LAW&amp;n=540678&amp;dst=100025&amp;field=134&amp;date=03.09.2026&amp;demo=2" TargetMode="External"/><Relationship Id="rId356" Type="http://schemas.openxmlformats.org/officeDocument/2006/relationships/hyperlink" Target="https://login.consultant.ru/link/?req=doc&amp;base=LAW&amp;n=494826&amp;dst=100207&amp;field=134&amp;date=03.09.2026&amp;demo=2" TargetMode="External"/><Relationship Id="rId398" Type="http://schemas.openxmlformats.org/officeDocument/2006/relationships/hyperlink" Target="https://login.consultant.ru/link/?req=doc&amp;base=LAW&amp;n=494826&amp;dst=100243&amp;field=134&amp;date=03.09.2026&amp;demo=2" TargetMode="External"/><Relationship Id="rId95" Type="http://schemas.openxmlformats.org/officeDocument/2006/relationships/hyperlink" Target="https://login.consultant.ru/link/?req=doc&amp;base=LAW&amp;n=536721&amp;dst=199&amp;field=134&amp;date=03.09.2026&amp;demo=2" TargetMode="External"/><Relationship Id="rId160" Type="http://schemas.openxmlformats.org/officeDocument/2006/relationships/hyperlink" Target="https://login.consultant.ru/link/?req=doc&amp;base=LAW&amp;n=527321&amp;dst=103673&amp;field=134&amp;date=03.09.2026&amp;demo=2" TargetMode="External"/><Relationship Id="rId216" Type="http://schemas.openxmlformats.org/officeDocument/2006/relationships/hyperlink" Target="https://login.consultant.ru/link/?req=doc&amp;base=LAW&amp;n=494826&amp;dst=100071&amp;field=134&amp;date=03.09.2026&amp;demo=2" TargetMode="External"/><Relationship Id="rId423" Type="http://schemas.openxmlformats.org/officeDocument/2006/relationships/hyperlink" Target="https://login.consultant.ru/link/?req=doc&amp;base=LAW&amp;n=527321&amp;dst=103851&amp;field=134&amp;date=03.09.2026&amp;demo=2" TargetMode="External"/><Relationship Id="rId258" Type="http://schemas.openxmlformats.org/officeDocument/2006/relationships/hyperlink" Target="https://login.consultant.ru/link/?req=doc&amp;base=LAW&amp;n=527321&amp;dst=103737&amp;field=134&amp;date=03.09.2026&amp;demo=2" TargetMode="External"/><Relationship Id="rId22" Type="http://schemas.openxmlformats.org/officeDocument/2006/relationships/hyperlink" Target="https://login.consultant.ru/link/?req=doc&amp;base=LAW&amp;n=493064&amp;dst=100101&amp;field=134&amp;date=03.09.2026&amp;demo=2" TargetMode="External"/><Relationship Id="rId64" Type="http://schemas.openxmlformats.org/officeDocument/2006/relationships/hyperlink" Target="https://login.consultant.ru/link/?req=doc&amp;base=LAW&amp;n=465727&amp;dst=100567&amp;field=134&amp;date=03.09.2026&amp;demo=2" TargetMode="External"/><Relationship Id="rId118" Type="http://schemas.openxmlformats.org/officeDocument/2006/relationships/hyperlink" Target="https://login.consultant.ru/link/?req=doc&amp;base=LAW&amp;n=93980&amp;date=03.09.2026&amp;demo=2" TargetMode="External"/><Relationship Id="rId325" Type="http://schemas.openxmlformats.org/officeDocument/2006/relationships/hyperlink" Target="https://login.consultant.ru/link/?req=doc&amp;base=LAW&amp;n=494826&amp;dst=100181&amp;field=134&amp;date=03.09.2026&amp;demo=2" TargetMode="External"/><Relationship Id="rId367" Type="http://schemas.openxmlformats.org/officeDocument/2006/relationships/hyperlink" Target="https://login.consultant.ru/link/?req=doc&amp;base=LAW&amp;n=494826&amp;dst=100217&amp;field=134&amp;date=03.09.2026&amp;demo=2" TargetMode="External"/><Relationship Id="rId171" Type="http://schemas.openxmlformats.org/officeDocument/2006/relationships/hyperlink" Target="https://login.consultant.ru/link/?req=doc&amp;base=LAW&amp;n=527995&amp;dst=100093&amp;field=134&amp;date=03.09.2026&amp;demo=2" TargetMode="External"/><Relationship Id="rId227" Type="http://schemas.openxmlformats.org/officeDocument/2006/relationships/hyperlink" Target="https://login.consultant.ru/link/?req=doc&amp;base=LAW&amp;n=527321&amp;dst=103728&amp;field=134&amp;date=03.09.2026&amp;demo=2" TargetMode="External"/><Relationship Id="rId269" Type="http://schemas.openxmlformats.org/officeDocument/2006/relationships/hyperlink" Target="https://login.consultant.ru/link/?req=doc&amp;base=LAW&amp;n=494826&amp;dst=100147&amp;field=134&amp;date=03.09.2026&amp;demo=2" TargetMode="External"/><Relationship Id="rId434" Type="http://schemas.openxmlformats.org/officeDocument/2006/relationships/hyperlink" Target="https://login.consultant.ru/link/?req=doc&amp;base=LAW&amp;n=527321&amp;dst=103858&amp;field=134&amp;date=03.09.2026&amp;demo=2" TargetMode="External"/><Relationship Id="rId33" Type="http://schemas.openxmlformats.org/officeDocument/2006/relationships/hyperlink" Target="https://login.consultant.ru/link/?req=doc&amp;base=LAW&amp;n=540443&amp;dst=101214&amp;field=134&amp;date=03.09.2026&amp;demo=2" TargetMode="External"/><Relationship Id="rId129" Type="http://schemas.openxmlformats.org/officeDocument/2006/relationships/hyperlink" Target="https://login.consultant.ru/link/?req=doc&amp;base=LAW&amp;n=494826&amp;dst=100016&amp;field=134&amp;date=03.09.2026&amp;demo=2" TargetMode="External"/><Relationship Id="rId280" Type="http://schemas.openxmlformats.org/officeDocument/2006/relationships/hyperlink" Target="https://login.consultant.ru/link/?req=doc&amp;base=LAW&amp;n=541280&amp;dst=142&amp;field=134&amp;date=03.09.2026&amp;demo=2" TargetMode="External"/><Relationship Id="rId336" Type="http://schemas.openxmlformats.org/officeDocument/2006/relationships/hyperlink" Target="https://login.consultant.ru/link/?req=doc&amp;base=LAW&amp;n=511278&amp;dst=100290&amp;field=134&amp;date=03.09.2026&amp;demo=2" TargetMode="External"/><Relationship Id="rId75" Type="http://schemas.openxmlformats.org/officeDocument/2006/relationships/hyperlink" Target="https://login.consultant.ru/link/?req=doc&amp;base=LAW&amp;n=541169&amp;dst=102614&amp;field=134&amp;date=03.09.2026&amp;demo=2" TargetMode="External"/><Relationship Id="rId140" Type="http://schemas.openxmlformats.org/officeDocument/2006/relationships/hyperlink" Target="https://login.consultant.ru/link/?req=doc&amp;base=LAW&amp;n=494826&amp;dst=100023&amp;field=134&amp;date=03.09.2026&amp;demo=2" TargetMode="External"/><Relationship Id="rId182" Type="http://schemas.openxmlformats.org/officeDocument/2006/relationships/hyperlink" Target="https://login.consultant.ru/link/?req=doc&amp;base=LAW&amp;n=527321&amp;dst=103685&amp;field=134&amp;date=03.09.2026&amp;demo=2" TargetMode="External"/><Relationship Id="rId378" Type="http://schemas.openxmlformats.org/officeDocument/2006/relationships/hyperlink" Target="https://login.consultant.ru/link/?req=doc&amp;base=LAW&amp;n=527321&amp;dst=103814&amp;field=134&amp;date=03.09.2026&amp;demo=2" TargetMode="External"/><Relationship Id="rId403" Type="http://schemas.openxmlformats.org/officeDocument/2006/relationships/hyperlink" Target="https://login.consultant.ru/link/?req=doc&amp;base=LAW&amp;n=527321&amp;dst=103839&amp;field=134&amp;date=03.09.2026&amp;demo=2" TargetMode="External"/><Relationship Id="rId6" Type="http://schemas.openxmlformats.org/officeDocument/2006/relationships/webSettings" Target="webSettings.xml"/><Relationship Id="rId238" Type="http://schemas.openxmlformats.org/officeDocument/2006/relationships/hyperlink" Target="https://login.consultant.ru/link/?req=doc&amp;base=LAW&amp;n=523113&amp;dst=100029&amp;field=134&amp;date=03.09.2026&amp;demo=2" TargetMode="External"/><Relationship Id="rId445" Type="http://schemas.openxmlformats.org/officeDocument/2006/relationships/hyperlink" Target="https://login.consultant.ru/link/?req=doc&amp;base=LAW&amp;n=465418&amp;dst=100010&amp;field=134&amp;date=03.09.2026&amp;demo=2" TargetMode="External"/><Relationship Id="rId291" Type="http://schemas.openxmlformats.org/officeDocument/2006/relationships/hyperlink" Target="https://login.consultant.ru/link/?req=doc&amp;base=LAW&amp;n=527321&amp;dst=103742&amp;field=134&amp;date=03.09.2026&amp;demo=2" TargetMode="External"/><Relationship Id="rId305" Type="http://schemas.openxmlformats.org/officeDocument/2006/relationships/hyperlink" Target="https://login.consultant.ru/link/?req=doc&amp;base=LAW&amp;n=506017&amp;dst=100011&amp;field=134&amp;date=03.09.2026&amp;demo=2" TargetMode="External"/><Relationship Id="rId347" Type="http://schemas.openxmlformats.org/officeDocument/2006/relationships/hyperlink" Target="https://login.consultant.ru/link/?req=doc&amp;base=LAW&amp;n=527321&amp;dst=103764&amp;field=134&amp;date=03.09.2026&amp;demo=2" TargetMode="External"/><Relationship Id="rId44" Type="http://schemas.openxmlformats.org/officeDocument/2006/relationships/hyperlink" Target="https://login.consultant.ru/link/?req=doc&amp;base=LAW&amp;n=510789&amp;dst=100284&amp;field=134&amp;date=03.09.2026&amp;demo=2" TargetMode="External"/><Relationship Id="rId86" Type="http://schemas.openxmlformats.org/officeDocument/2006/relationships/hyperlink" Target="https://login.consultant.ru/link/?req=doc&amp;base=LAW&amp;n=452687&amp;dst=100013&amp;field=134&amp;date=03.09.2026&amp;demo=2" TargetMode="External"/><Relationship Id="rId151" Type="http://schemas.openxmlformats.org/officeDocument/2006/relationships/hyperlink" Target="https://login.consultant.ru/link/?req=doc&amp;base=LAW&amp;n=509067&amp;dst=100015&amp;field=134&amp;date=03.09.2026&amp;demo=2" TargetMode="External"/><Relationship Id="rId389" Type="http://schemas.openxmlformats.org/officeDocument/2006/relationships/hyperlink" Target="https://login.consultant.ru/link/?req=doc&amp;base=LAW&amp;n=494826&amp;dst=100231&amp;field=134&amp;date=03.09.2026&amp;demo=2" TargetMode="External"/><Relationship Id="rId193" Type="http://schemas.openxmlformats.org/officeDocument/2006/relationships/hyperlink" Target="https://login.consultant.ru/link/?req=doc&amp;base=LAW&amp;n=527321&amp;dst=103688&amp;field=134&amp;date=03.09.2026&amp;demo=2" TargetMode="External"/><Relationship Id="rId207" Type="http://schemas.openxmlformats.org/officeDocument/2006/relationships/hyperlink" Target="https://login.consultant.ru/link/?req=doc&amp;base=LAW&amp;n=527321&amp;dst=103699&amp;field=134&amp;date=03.09.2026&amp;demo=2" TargetMode="External"/><Relationship Id="rId249" Type="http://schemas.openxmlformats.org/officeDocument/2006/relationships/hyperlink" Target="https://login.consultant.ru/link/?req=doc&amp;base=LAW&amp;n=523113&amp;dst=100034&amp;field=134&amp;date=03.09.2026&amp;demo=2" TargetMode="External"/><Relationship Id="rId414" Type="http://schemas.openxmlformats.org/officeDocument/2006/relationships/hyperlink" Target="https://login.consultant.ru/link/?req=doc&amp;base=LAW&amp;n=527321&amp;dst=103847&amp;field=134&amp;date=03.09.2026&amp;demo=2" TargetMode="External"/><Relationship Id="rId13" Type="http://schemas.openxmlformats.org/officeDocument/2006/relationships/hyperlink" Target="https://login.consultant.ru/link/?req=doc&amp;base=LAW&amp;n=501429&amp;dst=100380&amp;field=134&amp;date=03.09.2026&amp;demo=2" TargetMode="External"/><Relationship Id="rId109" Type="http://schemas.openxmlformats.org/officeDocument/2006/relationships/hyperlink" Target="https://login.consultant.ru/link/?req=doc&amp;base=LAW&amp;n=523113&amp;dst=100010&amp;field=134&amp;date=03.09.2026&amp;demo=2" TargetMode="External"/><Relationship Id="rId260" Type="http://schemas.openxmlformats.org/officeDocument/2006/relationships/hyperlink" Target="https://login.consultant.ru/link/?req=doc&amp;base=LAW&amp;n=527321&amp;dst=103739&amp;field=134&amp;date=03.09.2026&amp;demo=2" TargetMode="External"/><Relationship Id="rId316" Type="http://schemas.openxmlformats.org/officeDocument/2006/relationships/hyperlink" Target="https://login.consultant.ru/link/?req=doc&amp;base=LAW&amp;n=527321&amp;dst=103746&amp;field=134&amp;date=03.09.2026&amp;demo=2" TargetMode="External"/><Relationship Id="rId55" Type="http://schemas.openxmlformats.org/officeDocument/2006/relationships/hyperlink" Target="https://login.consultant.ru/link/?req=doc&amp;base=LAW&amp;n=527321&amp;dst=103626&amp;field=134&amp;date=03.09.2026&amp;demo=2" TargetMode="External"/><Relationship Id="rId97" Type="http://schemas.openxmlformats.org/officeDocument/2006/relationships/hyperlink" Target="https://login.consultant.ru/link/?req=doc&amp;base=LAW&amp;n=540428&amp;dst=100430&amp;field=134&amp;date=03.09.2026&amp;demo=2" TargetMode="External"/><Relationship Id="rId120" Type="http://schemas.openxmlformats.org/officeDocument/2006/relationships/hyperlink" Target="https://login.consultant.ru/link/?req=doc&amp;base=LAW&amp;n=527321&amp;dst=103649&amp;field=134&amp;date=03.09.2026&amp;demo=2" TargetMode="External"/><Relationship Id="rId358" Type="http://schemas.openxmlformats.org/officeDocument/2006/relationships/hyperlink" Target="https://login.consultant.ru/link/?req=doc&amp;base=LAW&amp;n=494826&amp;dst=100209&amp;field=134&amp;date=03.09.2026&amp;demo=2" TargetMode="External"/><Relationship Id="rId162" Type="http://schemas.openxmlformats.org/officeDocument/2006/relationships/hyperlink" Target="https://login.consultant.ru/link/?req=doc&amp;base=LAW&amp;n=531243&amp;dst=100013&amp;field=134&amp;date=03.09.2026&amp;demo=2" TargetMode="External"/><Relationship Id="rId218" Type="http://schemas.openxmlformats.org/officeDocument/2006/relationships/hyperlink" Target="https://login.consultant.ru/link/?req=doc&amp;base=LAW&amp;n=527321&amp;dst=103723&amp;field=134&amp;date=03.09.2026&amp;demo=2" TargetMode="External"/><Relationship Id="rId425" Type="http://schemas.openxmlformats.org/officeDocument/2006/relationships/hyperlink" Target="https://login.consultant.ru/link/?req=doc&amp;base=LAW&amp;n=527321&amp;dst=103852&amp;field=134&amp;date=03.09.2026&amp;demo=2" TargetMode="External"/><Relationship Id="rId271" Type="http://schemas.openxmlformats.org/officeDocument/2006/relationships/hyperlink" Target="https://login.consultant.ru/link/?req=doc&amp;base=LAW&amp;n=541280&amp;dst=100106&amp;field=134&amp;date=03.09.2026&amp;demo=2" TargetMode="External"/><Relationship Id="rId24" Type="http://schemas.openxmlformats.org/officeDocument/2006/relationships/hyperlink" Target="https://login.consultant.ru/link/?req=doc&amp;base=LAW&amp;n=494826&amp;dst=100009&amp;field=134&amp;date=03.09.2026&amp;demo=2" TargetMode="External"/><Relationship Id="rId66" Type="http://schemas.openxmlformats.org/officeDocument/2006/relationships/hyperlink" Target="https://login.consultant.ru/link/?req=doc&amp;base=LAW&amp;n=527321&amp;dst=103630&amp;field=134&amp;date=03.09.2026&amp;demo=2" TargetMode="External"/><Relationship Id="rId131" Type="http://schemas.openxmlformats.org/officeDocument/2006/relationships/hyperlink" Target="https://login.consultant.ru/link/?req=doc&amp;base=LAW&amp;n=521885&amp;dst=440&amp;field=134&amp;date=03.09.2026&amp;demo=2" TargetMode="External"/><Relationship Id="rId327" Type="http://schemas.openxmlformats.org/officeDocument/2006/relationships/hyperlink" Target="https://login.consultant.ru/link/?req=doc&amp;base=LAW&amp;n=527321&amp;dst=103757&amp;field=134&amp;date=03.09.2026&amp;demo=2" TargetMode="External"/><Relationship Id="rId369" Type="http://schemas.openxmlformats.org/officeDocument/2006/relationships/hyperlink" Target="https://login.consultant.ru/link/?req=doc&amp;base=LAW&amp;n=494826&amp;dst=100222&amp;field=134&amp;date=03.09.2026&amp;demo=2" TargetMode="External"/><Relationship Id="rId173" Type="http://schemas.openxmlformats.org/officeDocument/2006/relationships/hyperlink" Target="https://login.consultant.ru/link/?req=doc&amp;base=LAW&amp;n=523113&amp;dst=100014&amp;field=134&amp;date=03.09.2026&amp;demo=2" TargetMode="External"/><Relationship Id="rId229" Type="http://schemas.openxmlformats.org/officeDocument/2006/relationships/hyperlink" Target="https://login.consultant.ru/link/?req=doc&amp;base=LAW&amp;n=494826&amp;dst=100081&amp;field=134&amp;date=03.09.2026&amp;demo=2" TargetMode="External"/><Relationship Id="rId380" Type="http://schemas.openxmlformats.org/officeDocument/2006/relationships/hyperlink" Target="https://login.consultant.ru/link/?req=doc&amp;base=LAW&amp;n=523113&amp;dst=100069&amp;field=134&amp;date=03.09.2026&amp;demo=2" TargetMode="External"/><Relationship Id="rId436" Type="http://schemas.openxmlformats.org/officeDocument/2006/relationships/hyperlink" Target="https://login.consultant.ru/link/?req=doc&amp;base=LAW&amp;n=527218&amp;date=03.09.2026&amp;demo=2" TargetMode="External"/><Relationship Id="rId240" Type="http://schemas.openxmlformats.org/officeDocument/2006/relationships/hyperlink" Target="https://login.consultant.ru/link/?req=doc&amp;base=LAW&amp;n=494826&amp;dst=100087&amp;field=134&amp;date=03.09.2026&amp;demo=2" TargetMode="External"/><Relationship Id="rId35" Type="http://schemas.openxmlformats.org/officeDocument/2006/relationships/hyperlink" Target="https://login.consultant.ru/link/?req=doc&amp;base=LAW&amp;n=533578&amp;dst=102887&amp;field=134&amp;date=03.09.2026&amp;demo=2" TargetMode="External"/><Relationship Id="rId77" Type="http://schemas.openxmlformats.org/officeDocument/2006/relationships/hyperlink" Target="https://login.consultant.ru/link/?req=doc&amp;base=LAW&amp;n=541192&amp;dst=100392&amp;field=134&amp;date=03.09.2026&amp;demo=2" TargetMode="External"/><Relationship Id="rId100" Type="http://schemas.openxmlformats.org/officeDocument/2006/relationships/hyperlink" Target="https://login.consultant.ru/link/?req=doc&amp;base=LAW&amp;n=532218&amp;dst=100150&amp;field=134&amp;date=03.09.2026&amp;demo=2" TargetMode="External"/><Relationship Id="rId282" Type="http://schemas.openxmlformats.org/officeDocument/2006/relationships/hyperlink" Target="https://login.consultant.ru/link/?req=doc&amp;base=LAW&amp;n=541280&amp;dst=100136&amp;field=134&amp;date=03.09.2026&amp;demo=2" TargetMode="External"/><Relationship Id="rId338" Type="http://schemas.openxmlformats.org/officeDocument/2006/relationships/hyperlink" Target="https://login.consultant.ru/link/?req=doc&amp;base=LAW&amp;n=523113&amp;dst=100054&amp;field=134&amp;date=03.09.2026&amp;demo=2" TargetMode="External"/><Relationship Id="rId8" Type="http://schemas.openxmlformats.org/officeDocument/2006/relationships/endnotes" Target="endnotes.xml"/><Relationship Id="rId142" Type="http://schemas.openxmlformats.org/officeDocument/2006/relationships/hyperlink" Target="https://login.consultant.ru/link/?req=doc&amp;base=LAW&amp;n=527321&amp;dst=103663&amp;field=134&amp;date=03.09.2026&amp;demo=2" TargetMode="External"/><Relationship Id="rId184" Type="http://schemas.openxmlformats.org/officeDocument/2006/relationships/hyperlink" Target="https://login.consultant.ru/link/?req=doc&amp;base=LAW&amp;n=541126&amp;date=03.09.2026&amp;demo=2" TargetMode="External"/><Relationship Id="rId391" Type="http://schemas.openxmlformats.org/officeDocument/2006/relationships/hyperlink" Target="https://login.consultant.ru/link/?req=doc&amp;base=LAW&amp;n=494826&amp;dst=100237&amp;field=134&amp;date=03.09.2026&amp;demo=2" TargetMode="External"/><Relationship Id="rId405" Type="http://schemas.openxmlformats.org/officeDocument/2006/relationships/hyperlink" Target="https://login.consultant.ru/link/?req=doc&amp;base=LAW&amp;n=93980&amp;date=03.09.2026&amp;demo=2" TargetMode="External"/><Relationship Id="rId447" Type="http://schemas.openxmlformats.org/officeDocument/2006/relationships/hyperlink" Target="https://login.consultant.ru/link/?req=doc&amp;base=LAW&amp;n=465418&amp;dst=100011&amp;field=134&amp;date=03.09.2026&amp;demo=2" TargetMode="External"/><Relationship Id="rId251" Type="http://schemas.openxmlformats.org/officeDocument/2006/relationships/hyperlink" Target="https://login.consultant.ru/link/?req=doc&amp;base=LAW&amp;n=523113&amp;dst=100036&amp;field=134&amp;date=03.09.2026&amp;demo=2" TargetMode="External"/><Relationship Id="rId46" Type="http://schemas.openxmlformats.org/officeDocument/2006/relationships/hyperlink" Target="https://login.consultant.ru/link/?req=doc&amp;base=LAW&amp;n=541280&amp;dst=100009&amp;field=134&amp;date=03.09.2026&amp;demo=2" TargetMode="External"/><Relationship Id="rId293" Type="http://schemas.openxmlformats.org/officeDocument/2006/relationships/hyperlink" Target="https://login.consultant.ru/link/?req=doc&amp;base=LAW&amp;n=541045&amp;dst=100094&amp;field=134&amp;date=03.09.2026&amp;demo=2" TargetMode="External"/><Relationship Id="rId307" Type="http://schemas.openxmlformats.org/officeDocument/2006/relationships/hyperlink" Target="https://login.consultant.ru/link/?req=doc&amp;base=LAW&amp;n=494826&amp;dst=100169&amp;field=134&amp;date=03.09.2026&amp;demo=2" TargetMode="External"/><Relationship Id="rId349" Type="http://schemas.openxmlformats.org/officeDocument/2006/relationships/hyperlink" Target="https://login.consultant.ru/link/?req=doc&amp;base=LAW&amp;n=494826&amp;dst=100199&amp;field=134&amp;date=03.09.2026&amp;demo=2" TargetMode="External"/><Relationship Id="rId88" Type="http://schemas.openxmlformats.org/officeDocument/2006/relationships/hyperlink" Target="https://login.consultant.ru/link/?req=doc&amp;base=LAW&amp;n=527095&amp;dst=100207&amp;field=134&amp;date=03.09.2026&amp;demo=2" TargetMode="External"/><Relationship Id="rId111" Type="http://schemas.openxmlformats.org/officeDocument/2006/relationships/hyperlink" Target="https://login.consultant.ru/link/?req=doc&amp;base=LAW&amp;n=527321&amp;dst=103642&amp;field=134&amp;date=03.09.2026&amp;demo=2" TargetMode="External"/><Relationship Id="rId153" Type="http://schemas.openxmlformats.org/officeDocument/2006/relationships/hyperlink" Target="https://login.consultant.ru/link/?req=doc&amp;base=LAW&amp;n=494826&amp;dst=100029&amp;field=134&amp;date=03.09.2026&amp;demo=2" TargetMode="External"/><Relationship Id="rId195" Type="http://schemas.openxmlformats.org/officeDocument/2006/relationships/hyperlink" Target="https://login.consultant.ru/link/?req=doc&amp;base=LAW&amp;n=527995&amp;dst=100076&amp;field=134&amp;date=03.09.2026&amp;demo=2" TargetMode="External"/><Relationship Id="rId209" Type="http://schemas.openxmlformats.org/officeDocument/2006/relationships/hyperlink" Target="https://login.consultant.ru/link/?req=doc&amp;base=LAW&amp;n=494826&amp;dst=100068&amp;field=134&amp;date=03.09.2026&amp;demo=2" TargetMode="External"/><Relationship Id="rId360" Type="http://schemas.openxmlformats.org/officeDocument/2006/relationships/hyperlink" Target="https://login.consultant.ru/link/?req=doc&amp;base=LAW&amp;n=494826&amp;dst=100211&amp;field=134&amp;date=03.09.2026&amp;demo=2" TargetMode="External"/><Relationship Id="rId416" Type="http://schemas.openxmlformats.org/officeDocument/2006/relationships/hyperlink" Target="https://login.consultant.ru/link/?req=doc&amp;base=LAW&amp;n=494826&amp;dst=100257&amp;field=134&amp;date=03.09.2026&amp;demo=2" TargetMode="External"/><Relationship Id="rId220" Type="http://schemas.openxmlformats.org/officeDocument/2006/relationships/hyperlink" Target="https://login.consultant.ru/link/?req=doc&amp;base=LAW&amp;n=494826&amp;dst=100075&amp;field=134&amp;date=03.09.2026&amp;demo=2" TargetMode="External"/><Relationship Id="rId15" Type="http://schemas.openxmlformats.org/officeDocument/2006/relationships/hyperlink" Target="https://login.consultant.ru/link/?req=doc&amp;base=LAW&amp;n=443691&amp;dst=100022&amp;field=134&amp;date=03.09.2026&amp;demo=2" TargetMode="External"/><Relationship Id="rId57" Type="http://schemas.openxmlformats.org/officeDocument/2006/relationships/hyperlink" Target="https://login.consultant.ru/link/?req=doc&amp;base=LAW&amp;n=538837&amp;dst=100424&amp;field=134&amp;date=03.09.2026&amp;demo=2" TargetMode="External"/><Relationship Id="rId262" Type="http://schemas.openxmlformats.org/officeDocument/2006/relationships/hyperlink" Target="https://login.consultant.ru/link/?req=doc&amp;base=LAW&amp;n=511706&amp;date=03.09.2026&amp;demo=2" TargetMode="External"/><Relationship Id="rId318" Type="http://schemas.openxmlformats.org/officeDocument/2006/relationships/hyperlink" Target="https://login.consultant.ru/link/?req=doc&amp;base=LAW&amp;n=527321&amp;dst=103748&amp;field=134&amp;date=03.09.2026&amp;demo=2" TargetMode="External"/><Relationship Id="rId99" Type="http://schemas.openxmlformats.org/officeDocument/2006/relationships/hyperlink" Target="https://login.consultant.ru/link/?req=doc&amp;base=LAW&amp;n=524435&amp;dst=100249&amp;field=134&amp;date=03.09.2026&amp;demo=2" TargetMode="External"/><Relationship Id="rId122" Type="http://schemas.openxmlformats.org/officeDocument/2006/relationships/hyperlink" Target="https://login.consultant.ru/link/?req=doc&amp;base=LAW&amp;n=527321&amp;dst=103651&amp;field=134&amp;date=03.09.2026&amp;demo=2" TargetMode="External"/><Relationship Id="rId164" Type="http://schemas.openxmlformats.org/officeDocument/2006/relationships/hyperlink" Target="https://login.consultant.ru/link/?req=doc&amp;base=LAW&amp;n=527321&amp;dst=103680&amp;field=134&amp;date=03.09.2026&amp;demo=2" TargetMode="External"/><Relationship Id="rId371" Type="http://schemas.openxmlformats.org/officeDocument/2006/relationships/hyperlink" Target="https://login.consultant.ru/link/?req=doc&amp;base=LAW&amp;n=511278&amp;dst=100293&amp;field=134&amp;date=03.09.2026&amp;demo=2" TargetMode="External"/><Relationship Id="rId427" Type="http://schemas.openxmlformats.org/officeDocument/2006/relationships/hyperlink" Target="https://login.consultant.ru/link/?req=doc&amp;base=LAW&amp;n=494826&amp;dst=100283&amp;field=134&amp;date=03.09.2026&amp;demo=2" TargetMode="External"/><Relationship Id="rId26" Type="http://schemas.openxmlformats.org/officeDocument/2006/relationships/hyperlink" Target="https://login.consultant.ru/link/?req=doc&amp;base=LAW&amp;n=523096&amp;dst=100015&amp;field=134&amp;date=03.09.2026&amp;demo=2" TargetMode="External"/><Relationship Id="rId231" Type="http://schemas.openxmlformats.org/officeDocument/2006/relationships/hyperlink" Target="https://login.consultant.ru/link/?req=doc&amp;base=LAW&amp;n=494826&amp;dst=100082&amp;field=134&amp;date=03.09.2026&amp;demo=2" TargetMode="External"/><Relationship Id="rId273" Type="http://schemas.openxmlformats.org/officeDocument/2006/relationships/hyperlink" Target="https://login.consultant.ru/link/?req=doc&amp;base=LAW&amp;n=541280&amp;dst=100111&amp;field=134&amp;date=03.09.2026&amp;demo=2" TargetMode="External"/><Relationship Id="rId329" Type="http://schemas.openxmlformats.org/officeDocument/2006/relationships/hyperlink" Target="https://login.consultant.ru/link/?req=doc&amp;base=LAW&amp;n=523096&amp;dst=100017&amp;field=134&amp;date=03.09.2026&amp;demo=2" TargetMode="External"/><Relationship Id="rId68" Type="http://schemas.openxmlformats.org/officeDocument/2006/relationships/hyperlink" Target="https://login.consultant.ru/link/?req=doc&amp;base=LAW&amp;n=540982&amp;dst=101375&amp;field=134&amp;date=03.09.2026&amp;demo=2" TargetMode="External"/><Relationship Id="rId133" Type="http://schemas.openxmlformats.org/officeDocument/2006/relationships/hyperlink" Target="https://login.consultant.ru/link/?req=doc&amp;base=LAW&amp;n=436710&amp;dst=100038&amp;field=134&amp;date=03.09.2026&amp;demo=2" TargetMode="External"/><Relationship Id="rId175" Type="http://schemas.openxmlformats.org/officeDocument/2006/relationships/hyperlink" Target="https://login.consultant.ru/link/?req=doc&amp;base=LAW&amp;n=494826&amp;dst=100037&amp;field=134&amp;date=03.09.2026&amp;demo=2" TargetMode="External"/><Relationship Id="rId340" Type="http://schemas.openxmlformats.org/officeDocument/2006/relationships/hyperlink" Target="https://login.consultant.ru/link/?req=doc&amp;base=LAW&amp;n=527321&amp;dst=103763&amp;field=134&amp;date=03.09.2026&amp;demo=2" TargetMode="External"/><Relationship Id="rId200" Type="http://schemas.openxmlformats.org/officeDocument/2006/relationships/hyperlink" Target="https://login.consultant.ru/link/?req=doc&amp;base=LAW&amp;n=494826&amp;dst=100059&amp;field=134&amp;date=03.09.2026&amp;demo=2" TargetMode="External"/><Relationship Id="rId382" Type="http://schemas.openxmlformats.org/officeDocument/2006/relationships/hyperlink" Target="https://login.consultant.ru/link/?req=doc&amp;base=LAW&amp;n=511278&amp;dst=100295&amp;field=134&amp;date=03.09.2026&amp;demo=2" TargetMode="External"/><Relationship Id="rId438" Type="http://schemas.openxmlformats.org/officeDocument/2006/relationships/hyperlink" Target="https://login.consultant.ru/link/?req=doc&amp;base=LAW&amp;n=527321&amp;dst=103880&amp;field=134&amp;date=03.09.2026&amp;demo=2" TargetMode="External"/><Relationship Id="rId242" Type="http://schemas.openxmlformats.org/officeDocument/2006/relationships/hyperlink" Target="https://login.consultant.ru/link/?req=doc&amp;base=LAW&amp;n=523113&amp;dst=100030&amp;field=134&amp;date=03.09.2026&amp;demo=2" TargetMode="External"/><Relationship Id="rId284" Type="http://schemas.openxmlformats.org/officeDocument/2006/relationships/hyperlink" Target="https://login.consultant.ru/link/?req=doc&amp;base=LAW&amp;n=541280&amp;dst=71&amp;field=134&amp;date=03.09.2026&amp;demo=2" TargetMode="External"/><Relationship Id="rId37" Type="http://schemas.openxmlformats.org/officeDocument/2006/relationships/hyperlink" Target="https://login.consultant.ru/link/?req=doc&amp;base=LAW&amp;n=533578&amp;dst=587&amp;field=134&amp;date=03.09.2026&amp;demo=2" TargetMode="External"/><Relationship Id="rId79" Type="http://schemas.openxmlformats.org/officeDocument/2006/relationships/hyperlink" Target="https://login.consultant.ru/link/?req=doc&amp;base=LAW&amp;n=538709&amp;dst=100235&amp;field=134&amp;date=03.09.2026&amp;demo=2" TargetMode="External"/><Relationship Id="rId102" Type="http://schemas.openxmlformats.org/officeDocument/2006/relationships/hyperlink" Target="https://login.consultant.ru/link/?req=doc&amp;base=LAW&amp;n=394670&amp;dst=100016&amp;field=134&amp;date=03.09.2026&amp;demo=2" TargetMode="External"/><Relationship Id="rId144" Type="http://schemas.openxmlformats.org/officeDocument/2006/relationships/hyperlink" Target="https://login.consultant.ru/link/?req=doc&amp;base=LAW&amp;n=494826&amp;dst=100026&amp;field=134&amp;date=03.09.2026&amp;demo=2" TargetMode="External"/><Relationship Id="rId90" Type="http://schemas.openxmlformats.org/officeDocument/2006/relationships/hyperlink" Target="https://login.consultant.ru/link/?req=doc&amp;base=LAW&amp;n=527344&amp;dst=516&amp;field=134&amp;date=03.09.2026&amp;demo=2" TargetMode="External"/><Relationship Id="rId186" Type="http://schemas.openxmlformats.org/officeDocument/2006/relationships/hyperlink" Target="https://login.consultant.ru/link/?req=doc&amp;base=LAW&amp;n=403246&amp;date=03.09.2026&amp;demo=2" TargetMode="External"/><Relationship Id="rId351" Type="http://schemas.openxmlformats.org/officeDocument/2006/relationships/hyperlink" Target="https://login.consultant.ru/link/?req=doc&amp;base=LAW&amp;n=527321&amp;dst=103765&amp;field=134&amp;date=03.09.2026&amp;demo=2" TargetMode="External"/><Relationship Id="rId393" Type="http://schemas.openxmlformats.org/officeDocument/2006/relationships/hyperlink" Target="https://login.consultant.ru/link/?req=doc&amp;base=LAW&amp;n=494826&amp;dst=100241&amp;field=134&amp;date=03.09.2026&amp;demo=2" TargetMode="External"/><Relationship Id="rId407" Type="http://schemas.openxmlformats.org/officeDocument/2006/relationships/hyperlink" Target="https://login.consultant.ru/link/?req=doc&amp;base=LAW&amp;n=523113&amp;dst=100072&amp;field=134&amp;date=03.09.2026&amp;demo=2" TargetMode="External"/><Relationship Id="rId449" Type="http://schemas.openxmlformats.org/officeDocument/2006/relationships/hyperlink" Target="https://login.consultant.ru/link/?req=doc&amp;base=LAW&amp;n=536695&amp;dst=100010&amp;field=134&amp;date=03.09.2026&amp;demo=2" TargetMode="External"/><Relationship Id="rId211" Type="http://schemas.openxmlformats.org/officeDocument/2006/relationships/hyperlink" Target="https://login.consultant.ru/link/?req=doc&amp;base=LAW&amp;n=527321&amp;dst=103714&amp;field=134&amp;date=03.09.2026&amp;demo=2" TargetMode="External"/><Relationship Id="rId253" Type="http://schemas.openxmlformats.org/officeDocument/2006/relationships/hyperlink" Target="https://login.consultant.ru/link/?req=doc&amp;base=LAW&amp;n=494826&amp;dst=100121&amp;field=134&amp;date=03.09.2026&amp;demo=2" TargetMode="External"/><Relationship Id="rId295" Type="http://schemas.openxmlformats.org/officeDocument/2006/relationships/hyperlink" Target="https://login.consultant.ru/link/?req=doc&amp;base=LAW&amp;n=494960&amp;date=03.09.2026&amp;demo=2" TargetMode="External"/><Relationship Id="rId309" Type="http://schemas.openxmlformats.org/officeDocument/2006/relationships/hyperlink" Target="https://login.consultant.ru/link/?req=doc&amp;base=LAW&amp;n=523113&amp;dst=100050&amp;field=134&amp;date=03.09.2026&amp;demo=2" TargetMode="External"/><Relationship Id="rId48" Type="http://schemas.openxmlformats.org/officeDocument/2006/relationships/hyperlink" Target="https://login.consultant.ru/link/?req=doc&amp;base=LAW&amp;n=527321&amp;dst=103625&amp;field=134&amp;date=03.09.2026&amp;demo=2" TargetMode="External"/><Relationship Id="rId113" Type="http://schemas.openxmlformats.org/officeDocument/2006/relationships/hyperlink" Target="https://login.consultant.ru/link/?req=doc&amp;base=LAW&amp;n=501429&amp;dst=100380&amp;field=134&amp;date=03.09.2026&amp;demo=2" TargetMode="External"/><Relationship Id="rId320" Type="http://schemas.openxmlformats.org/officeDocument/2006/relationships/hyperlink" Target="https://login.consultant.ru/link/?req=doc&amp;base=LAW&amp;n=527321&amp;dst=103750&amp;field=134&amp;date=03.09.2026&amp;demo=2" TargetMode="External"/><Relationship Id="rId155" Type="http://schemas.openxmlformats.org/officeDocument/2006/relationships/hyperlink" Target="https://login.consultant.ru/link/?req=doc&amp;base=LAW&amp;n=436710&amp;dst=100014&amp;field=134&amp;date=03.09.2026&amp;demo=2" TargetMode="External"/><Relationship Id="rId197" Type="http://schemas.openxmlformats.org/officeDocument/2006/relationships/hyperlink" Target="https://login.consultant.ru/link/?req=doc&amp;base=LAW&amp;n=527321&amp;dst=103692&amp;field=134&amp;date=03.09.2026&amp;demo=2" TargetMode="External"/><Relationship Id="rId362" Type="http://schemas.openxmlformats.org/officeDocument/2006/relationships/hyperlink" Target="https://login.consultant.ru/link/?req=doc&amp;base=LAW&amp;n=511278&amp;dst=100292&amp;field=134&amp;date=03.09.2026&amp;demo=2" TargetMode="External"/><Relationship Id="rId418" Type="http://schemas.openxmlformats.org/officeDocument/2006/relationships/hyperlink" Target="https://login.consultant.ru/link/?req=doc&amp;base=LAW&amp;n=523113&amp;dst=100074&amp;field=134&amp;date=03.09.2026&amp;demo=2" TargetMode="External"/><Relationship Id="rId222" Type="http://schemas.openxmlformats.org/officeDocument/2006/relationships/hyperlink" Target="https://login.consultant.ru/link/?req=doc&amp;base=LAW&amp;n=494826&amp;dst=100079&amp;field=134&amp;date=03.09.2026&amp;demo=2" TargetMode="External"/><Relationship Id="rId264" Type="http://schemas.openxmlformats.org/officeDocument/2006/relationships/hyperlink" Target="https://login.consultant.ru/link/?req=doc&amp;base=LAW&amp;n=494826&amp;dst=100137&amp;field=134&amp;date=03.09.2026&amp;demo=2" TargetMode="External"/><Relationship Id="rId17" Type="http://schemas.openxmlformats.org/officeDocument/2006/relationships/hyperlink" Target="https://login.consultant.ru/link/?req=doc&amp;base=LAW&amp;n=454049&amp;dst=100009&amp;field=134&amp;date=03.09.2026&amp;demo=2" TargetMode="External"/><Relationship Id="rId59" Type="http://schemas.openxmlformats.org/officeDocument/2006/relationships/hyperlink" Target="https://login.consultant.ru/link/?req=doc&amp;base=LAW&amp;n=508338&amp;dst=100058&amp;field=134&amp;date=03.09.2026&amp;demo=2" TargetMode="External"/><Relationship Id="rId124" Type="http://schemas.openxmlformats.org/officeDocument/2006/relationships/hyperlink" Target="https://login.consultant.ru/link/?req=doc&amp;base=LAW&amp;n=523963&amp;dst=100074&amp;field=134&amp;date=03.09.2026&amp;demo=2" TargetMode="External"/><Relationship Id="rId70" Type="http://schemas.openxmlformats.org/officeDocument/2006/relationships/hyperlink" Target="https://login.consultant.ru/link/?req=doc&amp;base=LAW&amp;n=528479&amp;date=03.09.2026&amp;demo=2" TargetMode="External"/><Relationship Id="rId166" Type="http://schemas.openxmlformats.org/officeDocument/2006/relationships/hyperlink" Target="https://login.consultant.ru/link/?req=doc&amp;base=LAW&amp;n=494826&amp;dst=100030&amp;field=134&amp;date=03.09.2026&amp;demo=2" TargetMode="External"/><Relationship Id="rId331" Type="http://schemas.openxmlformats.org/officeDocument/2006/relationships/hyperlink" Target="https://login.consultant.ru/link/?req=doc&amp;base=LAW&amp;n=494826&amp;dst=100184&amp;field=134&amp;date=03.09.2026&amp;demo=2" TargetMode="External"/><Relationship Id="rId373" Type="http://schemas.openxmlformats.org/officeDocument/2006/relationships/hyperlink" Target="https://login.consultant.ru/link/?req=doc&amp;base=LAW&amp;n=535005&amp;dst=154&amp;field=134&amp;date=03.09.2026&amp;demo=2" TargetMode="External"/><Relationship Id="rId429" Type="http://schemas.openxmlformats.org/officeDocument/2006/relationships/hyperlink" Target="https://login.consultant.ru/link/?req=doc&amp;base=LAW&amp;n=523113&amp;dst=100079&amp;field=134&amp;date=03.09.2026&amp;demo=2" TargetMode="External"/><Relationship Id="rId1" Type="http://schemas.openxmlformats.org/officeDocument/2006/relationships/customXml" Target="../customXml/item1.xml"/><Relationship Id="rId233" Type="http://schemas.openxmlformats.org/officeDocument/2006/relationships/hyperlink" Target="https://login.consultant.ru/link/?req=doc&amp;base=LAW&amp;n=527321&amp;dst=103731&amp;field=134&amp;date=03.09.2026&amp;demo=2" TargetMode="External"/><Relationship Id="rId440" Type="http://schemas.openxmlformats.org/officeDocument/2006/relationships/hyperlink" Target="https://login.consultant.ru/link/?req=doc&amp;base=LAW&amp;n=527321&amp;dst=103883&amp;field=134&amp;date=03.09.2026&amp;demo=2" TargetMode="External"/><Relationship Id="rId28" Type="http://schemas.openxmlformats.org/officeDocument/2006/relationships/hyperlink" Target="https://login.consultant.ru/link/?req=doc&amp;base=LAW&amp;n=532218&amp;dst=100150&amp;field=134&amp;date=03.09.2026&amp;demo=2" TargetMode="External"/><Relationship Id="rId275" Type="http://schemas.openxmlformats.org/officeDocument/2006/relationships/hyperlink" Target="https://login.consultant.ru/link/?req=doc&amp;base=LAW&amp;n=541280&amp;dst=22&amp;field=134&amp;date=03.09.2026&amp;demo=2" TargetMode="External"/><Relationship Id="rId300" Type="http://schemas.openxmlformats.org/officeDocument/2006/relationships/hyperlink" Target="https://login.consultant.ru/link/?req=doc&amp;base=LAW&amp;n=528131&amp;dst=100839&amp;field=134&amp;date=03.09.2026&amp;demo=2" TargetMode="External"/><Relationship Id="rId81" Type="http://schemas.openxmlformats.org/officeDocument/2006/relationships/hyperlink" Target="https://login.consultant.ru/link/?req=doc&amp;base=LAW&amp;n=516869&amp;dst=100148&amp;field=134&amp;date=03.09.2026&amp;demo=2" TargetMode="External"/><Relationship Id="rId135" Type="http://schemas.openxmlformats.org/officeDocument/2006/relationships/hyperlink" Target="https://login.consultant.ru/link/?req=doc&amp;base=LAW&amp;n=494826&amp;dst=100017&amp;field=134&amp;date=03.09.2026&amp;demo=2" TargetMode="External"/><Relationship Id="rId177" Type="http://schemas.openxmlformats.org/officeDocument/2006/relationships/hyperlink" Target="https://login.consultant.ru/link/?req=doc&amp;base=LAW&amp;n=523113&amp;dst=100016&amp;field=134&amp;date=03.09.2026&amp;demo=2" TargetMode="External"/><Relationship Id="rId342" Type="http://schemas.openxmlformats.org/officeDocument/2006/relationships/hyperlink" Target="https://login.consultant.ru/link/?req=doc&amp;base=LAW&amp;n=523113&amp;dst=100057&amp;field=134&amp;date=03.09.2026&amp;demo=2" TargetMode="External"/><Relationship Id="rId384" Type="http://schemas.openxmlformats.org/officeDocument/2006/relationships/hyperlink" Target="https://login.consultant.ru/link/?req=doc&amp;base=LAW&amp;n=494826&amp;dst=100228&amp;field=134&amp;date=03.09.2026&amp;demo=2" TargetMode="External"/><Relationship Id="rId202" Type="http://schemas.openxmlformats.org/officeDocument/2006/relationships/hyperlink" Target="https://login.consultant.ru/link/?req=doc&amp;base=LAW&amp;n=494826&amp;dst=100061&amp;field=134&amp;date=03.09.2026&amp;demo=2" TargetMode="External"/><Relationship Id="rId244" Type="http://schemas.openxmlformats.org/officeDocument/2006/relationships/hyperlink" Target="https://login.consultant.ru/link/?req=doc&amp;base=LAW&amp;n=494826&amp;dst=100089&amp;field=134&amp;date=03.09.2026&amp;demo=2" TargetMode="External"/><Relationship Id="rId39" Type="http://schemas.openxmlformats.org/officeDocument/2006/relationships/hyperlink" Target="https://login.consultant.ru/link/?req=doc&amp;base=LAW&amp;n=527116&amp;dst=925&amp;field=134&amp;date=03.09.2026&amp;demo=2" TargetMode="External"/><Relationship Id="rId286" Type="http://schemas.openxmlformats.org/officeDocument/2006/relationships/hyperlink" Target="https://login.consultant.ru/link/?req=doc&amp;base=LAW&amp;n=541280&amp;dst=62&amp;field=134&amp;date=03.09.2026&amp;demo=2" TargetMode="External"/><Relationship Id="rId451" Type="http://schemas.openxmlformats.org/officeDocument/2006/relationships/hyperlink" Target="https://login.consultant.ru/link/?req=doc&amp;base=LAW&amp;n=527321&amp;dst=103891&amp;field=134&amp;date=03.09.2026&amp;demo=2" TargetMode="External"/><Relationship Id="rId50" Type="http://schemas.openxmlformats.org/officeDocument/2006/relationships/hyperlink" Target="https://login.consultant.ru/link/?req=doc&amp;base=LAW&amp;n=412773&amp;dst=148&amp;field=134&amp;date=03.09.2026&amp;demo=2" TargetMode="External"/><Relationship Id="rId104" Type="http://schemas.openxmlformats.org/officeDocument/2006/relationships/hyperlink" Target="https://login.consultant.ru/link/?req=doc&amp;base=LAW&amp;n=402552&amp;dst=100115&amp;field=134&amp;date=03.09.2026&amp;demo=2" TargetMode="External"/><Relationship Id="rId146" Type="http://schemas.openxmlformats.org/officeDocument/2006/relationships/hyperlink" Target="https://login.consultant.ru/link/?req=doc&amp;base=LAW&amp;n=509067&amp;dst=100015&amp;field=134&amp;date=03.09.2026&amp;demo=2" TargetMode="External"/><Relationship Id="rId188" Type="http://schemas.openxmlformats.org/officeDocument/2006/relationships/hyperlink" Target="https://login.consultant.ru/link/?req=doc&amp;base=LAW&amp;n=494826&amp;dst=100051&amp;field=134&amp;date=03.09.2026&amp;demo=2" TargetMode="External"/><Relationship Id="rId311" Type="http://schemas.openxmlformats.org/officeDocument/2006/relationships/hyperlink" Target="https://login.consultant.ru/link/?req=doc&amp;base=LAW&amp;n=523113&amp;dst=100052&amp;field=134&amp;date=03.09.2026&amp;demo=2" TargetMode="External"/><Relationship Id="rId353" Type="http://schemas.openxmlformats.org/officeDocument/2006/relationships/hyperlink" Target="https://login.consultant.ru/link/?req=doc&amp;base=LAW&amp;n=494826&amp;dst=100203&amp;field=134&amp;date=03.09.2026&amp;demo=2" TargetMode="External"/><Relationship Id="rId395" Type="http://schemas.openxmlformats.org/officeDocument/2006/relationships/hyperlink" Target="https://login.consultant.ru/link/?req=doc&amp;base=LAW&amp;n=486060&amp;dst=100014&amp;field=134&amp;date=03.09.2026&amp;demo=2" TargetMode="External"/><Relationship Id="rId409" Type="http://schemas.openxmlformats.org/officeDocument/2006/relationships/hyperlink" Target="https://login.consultant.ru/link/?req=doc&amp;base=LAW&amp;n=494826&amp;dst=100255&amp;field=134&amp;date=03.09.2026&amp;demo=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87;&#1082;\Documents\&#1053;&#1072;&#1089;&#1090;&#1088;&#1072;&#1080;&#1074;&#1072;&#1077;&#1084;&#1099;&#1077;%20&#1096;&#1072;&#1073;&#1083;&#1086;&#1085;&#1099;%20Office\&#1064;&#1072;&#1073;&#1083;&#1086;&#1085;%20&#1051;&#1048;&#1063;&#1053;&#1067;&#104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Шаблон ЛИЧНЫЙ.dotx</Template>
  <TotalTime>0</TotalTime>
  <Pages>118</Pages>
  <Words>57465</Words>
  <Characters>327554</Characters>
  <Application>Microsoft Office Word</Application>
  <DocSecurity>0</DocSecurity>
  <Lines>2729</Lines>
  <Paragraphs>768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2026-09-03T06:12:00Z</dcterms:created>
  <dcterms:modified xsi:type="dcterms:W3CDTF">2026-09-03T06:14:00Z</dcterms:modified>
</cp:coreProperties>
</file>